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67A547F2" w14:textId="77777777" w:rsidR="004A7824" w:rsidRPr="003C3E6D" w:rsidRDefault="004A7824">
      <w:pPr>
        <w:rPr>
          <w:rFonts w:ascii="Arial" w:hAnsi="Arial" w:cs="Arial"/>
          <w:b/>
          <w:sz w:val="32"/>
          <w:szCs w:val="32"/>
          <w:lang w:eastAsia="ar-SA" w:bidi="ar-SA"/>
        </w:rPr>
      </w:pPr>
    </w:p>
    <w:p w14:paraId="4AC5ED40" w14:textId="77777777" w:rsidR="004A7824" w:rsidRDefault="002E395F" w:rsidP="0083655D">
      <w:pPr>
        <w:jc w:val="center"/>
        <w:rPr>
          <w:rFonts w:ascii="Arial" w:hAnsi="Arial" w:cs="Arial"/>
          <w:b/>
          <w:sz w:val="32"/>
          <w:szCs w:val="32"/>
          <w:lang w:eastAsia="ar-SA" w:bidi="ar-SA"/>
        </w:rPr>
      </w:pPr>
      <w:r>
        <w:rPr>
          <w:rFonts w:ascii="Arial" w:hAnsi="Arial" w:cs="Arial"/>
          <w:b/>
          <w:sz w:val="32"/>
          <w:szCs w:val="32"/>
          <w:lang w:eastAsia="ar-SA" w:bidi="ar-SA"/>
        </w:rPr>
        <w:pict w14:anchorId="31430C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2pt;height:333.6pt;mso-position-horizontal-relative:char;mso-position-vertical-relative:line">
            <v:imagedata r:id="rId8" o:title="Grundschule großes Farblogo"/>
          </v:shape>
        </w:pict>
      </w:r>
    </w:p>
    <w:p w14:paraId="262B7E07" w14:textId="77777777" w:rsidR="004A7824" w:rsidRDefault="004A7824">
      <w:pPr>
        <w:rPr>
          <w:rFonts w:ascii="Arial" w:hAnsi="Arial" w:cs="Arial"/>
          <w:b/>
          <w:sz w:val="32"/>
          <w:szCs w:val="32"/>
          <w:lang w:eastAsia="ar-SA" w:bidi="ar-SA"/>
        </w:rPr>
      </w:pPr>
    </w:p>
    <w:p w14:paraId="6D8E9AD9" w14:textId="77777777" w:rsidR="004A7824" w:rsidRDefault="004A7824">
      <w:pPr>
        <w:rPr>
          <w:rFonts w:ascii="Arial" w:hAnsi="Arial" w:cs="Arial"/>
          <w:b/>
          <w:sz w:val="32"/>
          <w:szCs w:val="32"/>
          <w:lang w:eastAsia="ar-SA" w:bidi="ar-SA"/>
        </w:rPr>
      </w:pPr>
      <w:r>
        <w:rPr>
          <w:rFonts w:ascii="Arial" w:hAnsi="Arial" w:cs="Arial"/>
          <w:b/>
          <w:sz w:val="32"/>
          <w:szCs w:val="32"/>
          <w:lang w:eastAsia="ar-SA" w:bidi="ar-SA"/>
        </w:rPr>
        <w:t>Grundschule „Auf ZACK“</w:t>
      </w:r>
    </w:p>
    <w:p w14:paraId="12D75B8A" w14:textId="77777777" w:rsidR="004A7824" w:rsidRDefault="004A7824">
      <w:pPr>
        <w:rPr>
          <w:rFonts w:ascii="Arial" w:hAnsi="Arial" w:cs="Arial"/>
          <w:b/>
          <w:sz w:val="32"/>
          <w:szCs w:val="32"/>
          <w:lang w:eastAsia="ar-SA" w:bidi="ar-SA"/>
        </w:rPr>
      </w:pPr>
      <w:r>
        <w:rPr>
          <w:rFonts w:ascii="Arial" w:hAnsi="Arial" w:cs="Arial"/>
          <w:b/>
          <w:sz w:val="32"/>
          <w:szCs w:val="32"/>
          <w:lang w:eastAsia="ar-SA" w:bidi="ar-SA"/>
        </w:rPr>
        <w:t>Feldstraße 8</w:t>
      </w:r>
    </w:p>
    <w:p w14:paraId="6ADF7567" w14:textId="77777777" w:rsidR="004A7824" w:rsidRDefault="004A7824">
      <w:pPr>
        <w:rPr>
          <w:rFonts w:ascii="Arial" w:hAnsi="Arial" w:cs="Arial"/>
        </w:rPr>
      </w:pPr>
      <w:r>
        <w:rPr>
          <w:rFonts w:ascii="Arial" w:hAnsi="Arial" w:cs="Arial"/>
          <w:b/>
          <w:sz w:val="32"/>
          <w:szCs w:val="32"/>
          <w:lang w:eastAsia="ar-SA" w:bidi="ar-SA"/>
        </w:rPr>
        <w:t>39619 Arendsee</w:t>
      </w:r>
    </w:p>
    <w:p w14:paraId="19A7DA12" w14:textId="77777777" w:rsidR="004A7824" w:rsidRDefault="004A7824">
      <w:pPr>
        <w:rPr>
          <w:rFonts w:ascii="Arial" w:hAnsi="Arial" w:cs="Arial"/>
        </w:rPr>
      </w:pPr>
    </w:p>
    <w:p w14:paraId="57659C82" w14:textId="77777777" w:rsidR="004A7824" w:rsidRDefault="0021337A">
      <w:pPr>
        <w:rPr>
          <w:rFonts w:ascii="Arial" w:hAnsi="Arial" w:cs="Arial"/>
        </w:rPr>
      </w:pPr>
      <w:r>
        <w:rPr>
          <w:rFonts w:ascii="Arial" w:hAnsi="Arial" w:cs="Arial"/>
        </w:rPr>
        <w:t>Tel:</w:t>
      </w:r>
      <w:r>
        <w:rPr>
          <w:rFonts w:ascii="Arial" w:hAnsi="Arial" w:cs="Arial"/>
        </w:rPr>
        <w:tab/>
      </w:r>
      <w:r>
        <w:rPr>
          <w:rFonts w:ascii="Arial" w:hAnsi="Arial" w:cs="Arial"/>
        </w:rPr>
        <w:tab/>
      </w:r>
      <w:r>
        <w:rPr>
          <w:rFonts w:ascii="Arial" w:hAnsi="Arial" w:cs="Arial"/>
        </w:rPr>
        <w:tab/>
      </w:r>
      <w:r w:rsidR="004A7824">
        <w:rPr>
          <w:rFonts w:ascii="Arial" w:hAnsi="Arial" w:cs="Arial"/>
        </w:rPr>
        <w:t>039384/2235</w:t>
      </w:r>
    </w:p>
    <w:p w14:paraId="70321B5D" w14:textId="77777777" w:rsidR="004A7824" w:rsidRDefault="004A7824">
      <w:pPr>
        <w:rPr>
          <w:rFonts w:ascii="Arial" w:hAnsi="Arial" w:cs="Arial"/>
        </w:rPr>
      </w:pPr>
      <w:r>
        <w:rPr>
          <w:rFonts w:ascii="Arial" w:hAnsi="Arial" w:cs="Arial"/>
        </w:rPr>
        <w:t xml:space="preserve">Fax: </w:t>
      </w:r>
      <w:r w:rsidR="0021337A">
        <w:rPr>
          <w:rFonts w:ascii="Arial" w:hAnsi="Arial" w:cs="Arial"/>
        </w:rPr>
        <w:tab/>
      </w:r>
      <w:r w:rsidR="0021337A">
        <w:rPr>
          <w:rFonts w:ascii="Arial" w:hAnsi="Arial" w:cs="Arial"/>
        </w:rPr>
        <w:tab/>
      </w:r>
      <w:r w:rsidR="0021337A">
        <w:rPr>
          <w:rFonts w:ascii="Arial" w:hAnsi="Arial" w:cs="Arial"/>
        </w:rPr>
        <w:tab/>
      </w:r>
      <w:r>
        <w:rPr>
          <w:rFonts w:ascii="Arial" w:hAnsi="Arial" w:cs="Arial"/>
        </w:rPr>
        <w:t>03938498768</w:t>
      </w:r>
    </w:p>
    <w:p w14:paraId="4D50AD74" w14:textId="77777777" w:rsidR="004A7824" w:rsidRPr="00F82D70" w:rsidRDefault="00DA7AF0">
      <w:pPr>
        <w:pStyle w:val="StandardWeb"/>
      </w:pPr>
      <w:r>
        <w:rPr>
          <w:rFonts w:ascii="Arial" w:hAnsi="Arial" w:cs="Arial"/>
        </w:rPr>
        <w:t>Kontakt:</w:t>
      </w:r>
      <w:r>
        <w:rPr>
          <w:rFonts w:ascii="Arial" w:hAnsi="Arial" w:cs="Arial"/>
        </w:rPr>
        <w:tab/>
      </w:r>
      <w:r>
        <w:rPr>
          <w:rFonts w:ascii="Arial" w:hAnsi="Arial" w:cs="Arial"/>
        </w:rPr>
        <w:tab/>
      </w:r>
      <w:r w:rsidR="004A7824">
        <w:rPr>
          <w:rFonts w:ascii="Arial" w:hAnsi="Arial" w:cs="Arial"/>
        </w:rPr>
        <w:t>kontakt(at)gs-arendsee.bildung-lsa.de (Schullei</w:t>
      </w:r>
      <w:r>
        <w:rPr>
          <w:rFonts w:ascii="Arial" w:hAnsi="Arial" w:cs="Arial"/>
        </w:rPr>
        <w:t>tung)</w:t>
      </w:r>
      <w:r>
        <w:rPr>
          <w:rFonts w:ascii="Arial" w:hAnsi="Arial" w:cs="Arial"/>
        </w:rPr>
        <w:br/>
      </w:r>
      <w:r>
        <w:rPr>
          <w:rFonts w:ascii="Arial" w:hAnsi="Arial" w:cs="Arial"/>
        </w:rPr>
        <w:tab/>
      </w:r>
      <w:r>
        <w:rPr>
          <w:rFonts w:ascii="Arial" w:hAnsi="Arial" w:cs="Arial"/>
        </w:rPr>
        <w:tab/>
      </w:r>
      <w:r>
        <w:rPr>
          <w:rFonts w:ascii="Arial" w:hAnsi="Arial" w:cs="Arial"/>
        </w:rPr>
        <w:tab/>
      </w:r>
      <w:proofErr w:type="spellStart"/>
      <w:r w:rsidR="004A7824">
        <w:rPr>
          <w:rFonts w:ascii="Arial" w:hAnsi="Arial" w:cs="Arial"/>
        </w:rPr>
        <w:t>grundschule-arendsee</w:t>
      </w:r>
      <w:proofErr w:type="spellEnd"/>
      <w:r w:rsidR="004A7824">
        <w:rPr>
          <w:rFonts w:ascii="Arial" w:hAnsi="Arial" w:cs="Arial"/>
        </w:rPr>
        <w:t xml:space="preserve">(at)t-online.de (Sekretariat) </w:t>
      </w:r>
    </w:p>
    <w:p w14:paraId="2B1B1FEC" w14:textId="77777777" w:rsidR="004A7824" w:rsidRPr="00DA7AF0" w:rsidRDefault="004A7824">
      <w:pPr>
        <w:rPr>
          <w:rFonts w:ascii="Arial" w:hAnsi="Arial" w:cs="Arial"/>
        </w:rPr>
      </w:pPr>
      <w:r w:rsidRPr="00DA7AF0">
        <w:rPr>
          <w:rFonts w:ascii="Arial" w:hAnsi="Arial" w:cs="Arial"/>
        </w:rPr>
        <w:t>H</w:t>
      </w:r>
      <w:r w:rsidR="00DA7AF0" w:rsidRPr="00DA7AF0">
        <w:rPr>
          <w:rFonts w:ascii="Arial" w:hAnsi="Arial" w:cs="Arial"/>
        </w:rPr>
        <w:t>omepage:</w:t>
      </w:r>
      <w:r w:rsidR="00DA7AF0" w:rsidRPr="00DA7AF0">
        <w:rPr>
          <w:rFonts w:ascii="Arial" w:hAnsi="Arial" w:cs="Arial"/>
        </w:rPr>
        <w:tab/>
      </w:r>
      <w:r w:rsidR="00DA7AF0" w:rsidRPr="00DA7AF0">
        <w:rPr>
          <w:rFonts w:ascii="Arial" w:hAnsi="Arial" w:cs="Arial"/>
        </w:rPr>
        <w:tab/>
      </w:r>
      <w:hyperlink r:id="rId9" w:history="1">
        <w:r w:rsidRPr="00DA7AF0">
          <w:rPr>
            <w:rStyle w:val="Hyperlink"/>
            <w:rFonts w:ascii="Arial" w:hAnsi="Arial" w:cs="Arial"/>
          </w:rPr>
          <w:t>www.gs-arendsee.bildung-lsa.de</w:t>
        </w:r>
      </w:hyperlink>
    </w:p>
    <w:p w14:paraId="4AA45FF9" w14:textId="77777777" w:rsidR="003112EF" w:rsidRPr="00DA7AF0" w:rsidRDefault="003112EF"/>
    <w:p w14:paraId="1F02B8FD" w14:textId="77777777" w:rsidR="003112EF" w:rsidRPr="00DA7AF0" w:rsidRDefault="003112EF"/>
    <w:p w14:paraId="467F7A1B" w14:textId="77777777" w:rsidR="003112EF" w:rsidRPr="00DA7AF0" w:rsidRDefault="003112EF"/>
    <w:p w14:paraId="237C407E" w14:textId="77777777" w:rsidR="00F929CA" w:rsidRDefault="00F929CA">
      <w:pPr>
        <w:rPr>
          <w:rFonts w:ascii="Arial" w:hAnsi="Arial" w:cs="Arial"/>
        </w:rPr>
      </w:pPr>
    </w:p>
    <w:p w14:paraId="70C2DDB7" w14:textId="77777777" w:rsidR="00A05462" w:rsidRPr="00DA7AF0" w:rsidRDefault="00A05462">
      <w:pPr>
        <w:rPr>
          <w:rFonts w:ascii="Arial" w:hAnsi="Arial" w:cs="Arial"/>
        </w:rPr>
      </w:pPr>
    </w:p>
    <w:p w14:paraId="7EC09B4E" w14:textId="77777777" w:rsidR="004A7824" w:rsidRPr="00DA7AF0" w:rsidRDefault="004A7824">
      <w:pPr>
        <w:rPr>
          <w:rFonts w:ascii="Arial" w:hAnsi="Arial" w:cs="Arial"/>
          <w:sz w:val="22"/>
          <w:szCs w:val="22"/>
          <w:lang w:eastAsia="ar-SA" w:bidi="ar-SA"/>
        </w:rPr>
      </w:pPr>
      <w:r w:rsidRPr="00DA7AF0">
        <w:rPr>
          <w:rFonts w:ascii="Arial" w:hAnsi="Arial" w:cs="Arial"/>
          <w:b/>
          <w:sz w:val="22"/>
          <w:szCs w:val="22"/>
          <w:u w:val="single"/>
          <w:lang w:eastAsia="ar-SA" w:bidi="ar-SA"/>
        </w:rPr>
        <w:lastRenderedPageBreak/>
        <w:t xml:space="preserve">Inhaltsverzeichnis     </w:t>
      </w:r>
      <w:r w:rsidRPr="00DA7AF0">
        <w:rPr>
          <w:rFonts w:ascii="Arial" w:hAnsi="Arial" w:cs="Arial"/>
          <w:sz w:val="22"/>
          <w:szCs w:val="22"/>
          <w:lang w:eastAsia="ar-SA" w:bidi="ar-SA"/>
        </w:rPr>
        <w:t xml:space="preserve">  </w:t>
      </w:r>
    </w:p>
    <w:p w14:paraId="3E12F9D8" w14:textId="77777777" w:rsidR="004A7824" w:rsidRPr="00DA7AF0" w:rsidRDefault="004A7824">
      <w:pPr>
        <w:rPr>
          <w:rFonts w:ascii="Arial" w:hAnsi="Arial" w:cs="Arial"/>
          <w:sz w:val="22"/>
          <w:szCs w:val="22"/>
          <w:lang w:eastAsia="ar-SA" w:bidi="ar-SA"/>
        </w:rPr>
      </w:pPr>
      <w:r w:rsidRPr="00DA7AF0">
        <w:rPr>
          <w:rFonts w:ascii="Arial" w:hAnsi="Arial" w:cs="Arial"/>
          <w:sz w:val="22"/>
          <w:szCs w:val="22"/>
          <w:lang w:eastAsia="ar-SA" w:bidi="ar-SA"/>
        </w:rPr>
        <w:t xml:space="preserve">           </w:t>
      </w:r>
    </w:p>
    <w:p w14:paraId="7907ACB5" w14:textId="77777777" w:rsidR="004A7824" w:rsidRPr="00DA7AF0" w:rsidRDefault="004A7824">
      <w:pPr>
        <w:rPr>
          <w:rFonts w:ascii="Arial" w:hAnsi="Arial" w:cs="Arial"/>
          <w:sz w:val="22"/>
          <w:szCs w:val="22"/>
          <w:lang w:eastAsia="ar-SA" w:bidi="ar-SA"/>
        </w:rPr>
      </w:pPr>
    </w:p>
    <w:p w14:paraId="36798268" w14:textId="77777777" w:rsidR="004A7824" w:rsidRPr="00DA7AF0" w:rsidRDefault="004A7824">
      <w:pPr>
        <w:rPr>
          <w:rFonts w:ascii="Arial" w:hAnsi="Arial" w:cs="Arial"/>
          <w:sz w:val="22"/>
          <w:szCs w:val="22"/>
          <w:lang w:eastAsia="ar-SA" w:bidi="ar-SA"/>
        </w:rPr>
      </w:pPr>
      <w:r w:rsidRPr="00DA7AF0">
        <w:rPr>
          <w:rFonts w:ascii="Arial" w:hAnsi="Arial" w:cs="Arial"/>
          <w:sz w:val="22"/>
          <w:szCs w:val="22"/>
          <w:lang w:eastAsia="ar-SA" w:bidi="ar-SA"/>
        </w:rPr>
        <w:t>Leitgedanken</w:t>
      </w:r>
    </w:p>
    <w:p w14:paraId="6E8CA3EC" w14:textId="77777777" w:rsidR="004A7824" w:rsidRPr="00DA7AF0" w:rsidRDefault="004A7824">
      <w:pPr>
        <w:rPr>
          <w:rFonts w:ascii="Arial" w:hAnsi="Arial" w:cs="Arial"/>
          <w:sz w:val="22"/>
          <w:szCs w:val="22"/>
          <w:lang w:eastAsia="ar-SA" w:bidi="ar-SA"/>
        </w:rPr>
      </w:pPr>
      <w:r w:rsidRPr="00DA7AF0">
        <w:rPr>
          <w:rFonts w:ascii="Arial" w:hAnsi="Arial" w:cs="Arial"/>
          <w:sz w:val="22"/>
          <w:szCs w:val="22"/>
          <w:lang w:eastAsia="ar-SA" w:bidi="ar-SA"/>
        </w:rPr>
        <w:t>Erklärungen zu unseren Leitgedanken</w:t>
      </w:r>
    </w:p>
    <w:p w14:paraId="24799444" w14:textId="77777777" w:rsidR="004A7824" w:rsidRPr="00DA7AF0" w:rsidRDefault="004A7824">
      <w:pPr>
        <w:rPr>
          <w:rFonts w:ascii="Arial" w:hAnsi="Arial" w:cs="Arial"/>
          <w:sz w:val="22"/>
          <w:szCs w:val="22"/>
          <w:lang w:eastAsia="ar-SA" w:bidi="ar-SA"/>
        </w:rPr>
      </w:pPr>
    </w:p>
    <w:p w14:paraId="6739AE2C" w14:textId="77777777" w:rsidR="004A7824" w:rsidRPr="00DA7AF0" w:rsidRDefault="004A7824">
      <w:pPr>
        <w:rPr>
          <w:rFonts w:ascii="Arial" w:hAnsi="Arial" w:cs="Arial"/>
          <w:sz w:val="22"/>
          <w:szCs w:val="22"/>
          <w:lang w:eastAsia="ar-SA" w:bidi="ar-SA"/>
        </w:rPr>
      </w:pPr>
      <w:r w:rsidRPr="00DA7AF0">
        <w:rPr>
          <w:rFonts w:ascii="Arial" w:hAnsi="Arial" w:cs="Arial"/>
          <w:b/>
          <w:sz w:val="22"/>
          <w:szCs w:val="22"/>
          <w:lang w:eastAsia="ar-SA" w:bidi="ar-SA"/>
        </w:rPr>
        <w:t>Vorwort</w:t>
      </w:r>
    </w:p>
    <w:p w14:paraId="2ADBB40A" w14:textId="77777777" w:rsidR="004A7824" w:rsidRPr="00DA7AF0" w:rsidRDefault="004A7824">
      <w:pPr>
        <w:rPr>
          <w:rFonts w:ascii="Arial" w:hAnsi="Arial" w:cs="Arial"/>
          <w:sz w:val="22"/>
          <w:szCs w:val="22"/>
          <w:lang w:eastAsia="ar-SA" w:bidi="ar-SA"/>
        </w:rPr>
      </w:pPr>
    </w:p>
    <w:p w14:paraId="4996A63E" w14:textId="77777777" w:rsidR="004A7824" w:rsidRPr="00DA7AF0" w:rsidRDefault="004A7824">
      <w:pPr>
        <w:rPr>
          <w:rFonts w:ascii="Arial" w:hAnsi="Arial" w:cs="Arial"/>
          <w:b/>
          <w:sz w:val="22"/>
          <w:szCs w:val="22"/>
          <w:lang w:eastAsia="ar-SA" w:bidi="ar-SA"/>
        </w:rPr>
      </w:pPr>
      <w:r w:rsidRPr="00DA7AF0">
        <w:rPr>
          <w:rFonts w:ascii="Arial" w:hAnsi="Arial" w:cs="Arial"/>
          <w:b/>
          <w:sz w:val="22"/>
          <w:szCs w:val="22"/>
          <w:lang w:eastAsia="ar-SA" w:bidi="ar-SA"/>
        </w:rPr>
        <w:t>Unsere Schule</w:t>
      </w:r>
    </w:p>
    <w:p w14:paraId="337484B9" w14:textId="77777777" w:rsidR="004A7824" w:rsidRPr="00DA7AF0" w:rsidRDefault="004A7824">
      <w:pPr>
        <w:rPr>
          <w:rFonts w:ascii="Arial" w:hAnsi="Arial" w:cs="Arial"/>
          <w:b/>
          <w:sz w:val="22"/>
          <w:szCs w:val="22"/>
          <w:lang w:eastAsia="ar-SA" w:bidi="ar-SA"/>
        </w:rPr>
      </w:pPr>
    </w:p>
    <w:p w14:paraId="18146BC6" w14:textId="77777777" w:rsidR="004A7824" w:rsidRPr="00DA7AF0" w:rsidRDefault="004A7824">
      <w:pPr>
        <w:rPr>
          <w:rFonts w:ascii="Arial" w:hAnsi="Arial" w:cs="Arial"/>
          <w:sz w:val="22"/>
          <w:szCs w:val="22"/>
          <w:lang w:eastAsia="ar-SA" w:bidi="ar-SA"/>
        </w:rPr>
      </w:pPr>
      <w:r w:rsidRPr="00DA7AF0">
        <w:rPr>
          <w:rFonts w:ascii="Arial" w:hAnsi="Arial" w:cs="Arial"/>
          <w:sz w:val="22"/>
          <w:szCs w:val="22"/>
          <w:lang w:eastAsia="ar-SA" w:bidi="ar-SA"/>
        </w:rPr>
        <w:t>Vorstellung der Schule</w:t>
      </w:r>
    </w:p>
    <w:p w14:paraId="6277581B" w14:textId="77777777" w:rsidR="004A7824" w:rsidRPr="00DA7AF0" w:rsidRDefault="004A7824">
      <w:pPr>
        <w:rPr>
          <w:rFonts w:ascii="Arial" w:hAnsi="Arial" w:cs="Arial"/>
          <w:sz w:val="22"/>
          <w:szCs w:val="22"/>
          <w:lang w:eastAsia="ar-SA" w:bidi="ar-SA"/>
        </w:rPr>
      </w:pPr>
      <w:r w:rsidRPr="00DA7AF0">
        <w:rPr>
          <w:rFonts w:ascii="Arial" w:hAnsi="Arial" w:cs="Arial"/>
          <w:sz w:val="22"/>
          <w:szCs w:val="22"/>
          <w:lang w:eastAsia="ar-SA" w:bidi="ar-SA"/>
        </w:rPr>
        <w:t>Lehrerkollegium</w:t>
      </w:r>
    </w:p>
    <w:p w14:paraId="177BE119" w14:textId="77777777" w:rsidR="004A7824" w:rsidRPr="00DA7AF0" w:rsidRDefault="004A7824">
      <w:pPr>
        <w:rPr>
          <w:rFonts w:ascii="Arial" w:hAnsi="Arial" w:cs="Arial"/>
          <w:sz w:val="22"/>
          <w:szCs w:val="22"/>
        </w:rPr>
      </w:pPr>
      <w:r w:rsidRPr="00DA7AF0">
        <w:rPr>
          <w:rFonts w:ascii="Arial" w:hAnsi="Arial" w:cs="Arial"/>
          <w:sz w:val="22"/>
          <w:szCs w:val="22"/>
          <w:lang w:eastAsia="ar-SA" w:bidi="ar-SA"/>
        </w:rPr>
        <w:t>Arbeit mit den Eltern</w:t>
      </w:r>
    </w:p>
    <w:p w14:paraId="06773508" w14:textId="77777777" w:rsidR="004A7824" w:rsidRPr="00DA7AF0" w:rsidRDefault="004A7824">
      <w:pPr>
        <w:rPr>
          <w:rFonts w:ascii="Arial" w:hAnsi="Arial" w:cs="Arial"/>
          <w:sz w:val="22"/>
          <w:szCs w:val="22"/>
        </w:rPr>
      </w:pPr>
      <w:r w:rsidRPr="00DA7AF0">
        <w:rPr>
          <w:rFonts w:ascii="Arial" w:hAnsi="Arial" w:cs="Arial"/>
          <w:sz w:val="22"/>
          <w:szCs w:val="22"/>
        </w:rPr>
        <w:t>Schulordnung</w:t>
      </w:r>
    </w:p>
    <w:p w14:paraId="263A292F" w14:textId="77777777" w:rsidR="004A7824" w:rsidRPr="00DA7AF0" w:rsidRDefault="004A7824">
      <w:pPr>
        <w:rPr>
          <w:rFonts w:ascii="Arial" w:hAnsi="Arial" w:cs="Arial"/>
          <w:sz w:val="22"/>
          <w:szCs w:val="22"/>
        </w:rPr>
      </w:pPr>
      <w:r w:rsidRPr="00DA7AF0">
        <w:rPr>
          <w:rFonts w:ascii="Arial" w:hAnsi="Arial" w:cs="Arial"/>
          <w:sz w:val="22"/>
          <w:szCs w:val="22"/>
        </w:rPr>
        <w:t xml:space="preserve">Schulische Höhepunkte </w:t>
      </w:r>
    </w:p>
    <w:p w14:paraId="204AA92C" w14:textId="77777777" w:rsidR="00AA6F67" w:rsidRPr="00DA7AF0" w:rsidRDefault="00AA6F67">
      <w:pPr>
        <w:rPr>
          <w:rFonts w:ascii="Arial" w:hAnsi="Arial" w:cs="Arial"/>
          <w:sz w:val="22"/>
          <w:szCs w:val="22"/>
        </w:rPr>
      </w:pPr>
      <w:r w:rsidRPr="00DA7AF0">
        <w:rPr>
          <w:rFonts w:ascii="Arial" w:hAnsi="Arial" w:cs="Arial"/>
          <w:sz w:val="22"/>
          <w:szCs w:val="22"/>
        </w:rPr>
        <w:t>Der Förderverein</w:t>
      </w:r>
    </w:p>
    <w:p w14:paraId="6B48C031" w14:textId="77777777" w:rsidR="004A7824" w:rsidRPr="00DA7AF0" w:rsidRDefault="004A7824">
      <w:pPr>
        <w:rPr>
          <w:rFonts w:ascii="Arial" w:hAnsi="Arial" w:cs="Arial"/>
          <w:sz w:val="22"/>
          <w:szCs w:val="22"/>
        </w:rPr>
      </w:pPr>
    </w:p>
    <w:p w14:paraId="61021561" w14:textId="77777777" w:rsidR="004A7824" w:rsidRPr="00DA7AF0" w:rsidRDefault="008D2F48">
      <w:pPr>
        <w:rPr>
          <w:rFonts w:ascii="Arial" w:hAnsi="Arial" w:cs="Arial"/>
          <w:sz w:val="22"/>
          <w:szCs w:val="22"/>
        </w:rPr>
      </w:pPr>
      <w:r>
        <w:rPr>
          <w:rFonts w:ascii="Arial" w:hAnsi="Arial" w:cs="Arial"/>
          <w:b/>
          <w:sz w:val="22"/>
          <w:szCs w:val="22"/>
        </w:rPr>
        <w:t xml:space="preserve">Schule-unser Lebensraum </w:t>
      </w:r>
    </w:p>
    <w:p w14:paraId="27FB1490" w14:textId="77777777" w:rsidR="004A7824" w:rsidRPr="00DA7AF0" w:rsidRDefault="004A7824">
      <w:pPr>
        <w:rPr>
          <w:rFonts w:ascii="Arial" w:hAnsi="Arial" w:cs="Arial"/>
          <w:sz w:val="22"/>
          <w:szCs w:val="22"/>
        </w:rPr>
      </w:pPr>
    </w:p>
    <w:p w14:paraId="3F5C8486" w14:textId="77777777" w:rsidR="004A7824" w:rsidRDefault="004A7824">
      <w:pPr>
        <w:rPr>
          <w:rFonts w:ascii="Arial" w:hAnsi="Arial" w:cs="Arial"/>
          <w:sz w:val="22"/>
          <w:szCs w:val="22"/>
        </w:rPr>
      </w:pPr>
      <w:r w:rsidRPr="00DA7AF0">
        <w:rPr>
          <w:rFonts w:ascii="Arial" w:hAnsi="Arial" w:cs="Arial"/>
          <w:sz w:val="22"/>
          <w:szCs w:val="22"/>
        </w:rPr>
        <w:t>Das Medienkonzept</w:t>
      </w:r>
    </w:p>
    <w:p w14:paraId="5B54DC99" w14:textId="77777777" w:rsidR="004A7824" w:rsidRPr="00DA7AF0" w:rsidRDefault="008D2F48">
      <w:pPr>
        <w:rPr>
          <w:rFonts w:ascii="Arial" w:hAnsi="Arial" w:cs="Arial"/>
          <w:sz w:val="22"/>
          <w:szCs w:val="22"/>
        </w:rPr>
      </w:pPr>
      <w:r>
        <w:rPr>
          <w:rFonts w:ascii="Arial" w:hAnsi="Arial" w:cs="Arial"/>
          <w:sz w:val="22"/>
          <w:szCs w:val="22"/>
        </w:rPr>
        <w:t>Das Spielezimmer/</w:t>
      </w:r>
      <w:r w:rsidR="004A7824" w:rsidRPr="00DA7AF0">
        <w:rPr>
          <w:rFonts w:ascii="Arial" w:hAnsi="Arial" w:cs="Arial"/>
          <w:sz w:val="22"/>
          <w:szCs w:val="22"/>
        </w:rPr>
        <w:t xml:space="preserve">Schulbücherei  </w:t>
      </w:r>
    </w:p>
    <w:p w14:paraId="619FC434" w14:textId="77777777" w:rsidR="004A7824" w:rsidRPr="00DA7AF0" w:rsidRDefault="004A7824">
      <w:pPr>
        <w:rPr>
          <w:rFonts w:ascii="Arial" w:hAnsi="Arial" w:cs="Arial"/>
          <w:sz w:val="22"/>
          <w:szCs w:val="22"/>
        </w:rPr>
      </w:pPr>
      <w:r w:rsidRPr="00DA7AF0">
        <w:rPr>
          <w:rFonts w:ascii="Arial" w:hAnsi="Arial" w:cs="Arial"/>
          <w:sz w:val="22"/>
          <w:szCs w:val="22"/>
        </w:rPr>
        <w:t>Die Website</w:t>
      </w:r>
    </w:p>
    <w:p w14:paraId="4936EAF0" w14:textId="77777777" w:rsidR="004A7824" w:rsidRPr="00DA7AF0" w:rsidRDefault="004A7824">
      <w:pPr>
        <w:rPr>
          <w:rFonts w:ascii="Arial" w:hAnsi="Arial" w:cs="Arial"/>
          <w:sz w:val="22"/>
          <w:szCs w:val="22"/>
        </w:rPr>
      </w:pPr>
      <w:r w:rsidRPr="00DA7AF0">
        <w:rPr>
          <w:rFonts w:ascii="Arial" w:hAnsi="Arial" w:cs="Arial"/>
          <w:sz w:val="22"/>
          <w:szCs w:val="22"/>
        </w:rPr>
        <w:t xml:space="preserve">Kreativität an unserer Schule </w:t>
      </w:r>
    </w:p>
    <w:p w14:paraId="5ADFD02E" w14:textId="77777777" w:rsidR="004A7824" w:rsidRPr="00DA7AF0" w:rsidRDefault="004A7824">
      <w:pPr>
        <w:rPr>
          <w:rFonts w:ascii="Arial" w:hAnsi="Arial" w:cs="Arial"/>
          <w:sz w:val="22"/>
          <w:szCs w:val="22"/>
        </w:rPr>
      </w:pPr>
      <w:r w:rsidRPr="00DA7AF0">
        <w:rPr>
          <w:rFonts w:ascii="Arial" w:hAnsi="Arial" w:cs="Arial"/>
          <w:sz w:val="22"/>
          <w:szCs w:val="22"/>
        </w:rPr>
        <w:t xml:space="preserve">Sport an unserer Schule </w:t>
      </w:r>
    </w:p>
    <w:p w14:paraId="57424A21" w14:textId="77777777" w:rsidR="004A7824" w:rsidRPr="00DA7AF0" w:rsidRDefault="004A7824">
      <w:pPr>
        <w:rPr>
          <w:rFonts w:ascii="Arial" w:hAnsi="Arial" w:cs="Arial"/>
          <w:b/>
          <w:sz w:val="22"/>
          <w:szCs w:val="22"/>
        </w:rPr>
      </w:pPr>
      <w:r w:rsidRPr="00DA7AF0">
        <w:rPr>
          <w:rFonts w:ascii="Arial" w:hAnsi="Arial" w:cs="Arial"/>
          <w:sz w:val="22"/>
          <w:szCs w:val="22"/>
        </w:rPr>
        <w:t>Gesunde Ernährung</w:t>
      </w:r>
    </w:p>
    <w:p w14:paraId="2522B087" w14:textId="77777777" w:rsidR="004A7824" w:rsidRPr="00DA7AF0" w:rsidRDefault="004A7824">
      <w:pPr>
        <w:pStyle w:val="StandardWeb"/>
        <w:rPr>
          <w:rFonts w:ascii="Arial" w:hAnsi="Arial" w:cs="Arial"/>
          <w:sz w:val="22"/>
          <w:szCs w:val="22"/>
        </w:rPr>
      </w:pPr>
      <w:r w:rsidRPr="00DA7AF0">
        <w:rPr>
          <w:rFonts w:ascii="Arial" w:hAnsi="Arial" w:cs="Arial"/>
          <w:b/>
          <w:sz w:val="22"/>
          <w:szCs w:val="22"/>
        </w:rPr>
        <w:t>Unsere Unterrichtskonzepte/ Unterrichtsformen</w:t>
      </w:r>
    </w:p>
    <w:p w14:paraId="3EDAEB08" w14:textId="77777777" w:rsidR="004A7824" w:rsidRPr="00DA7AF0" w:rsidRDefault="004A7824">
      <w:pPr>
        <w:rPr>
          <w:rFonts w:ascii="Arial" w:hAnsi="Arial" w:cs="Arial"/>
          <w:sz w:val="22"/>
          <w:szCs w:val="22"/>
        </w:rPr>
      </w:pPr>
      <w:r w:rsidRPr="00DA7AF0">
        <w:rPr>
          <w:rFonts w:ascii="Arial" w:hAnsi="Arial" w:cs="Arial"/>
          <w:sz w:val="22"/>
          <w:szCs w:val="22"/>
        </w:rPr>
        <w:t>Verlässliche Öffnungszeiten/ Rhythmisierung</w:t>
      </w:r>
    </w:p>
    <w:p w14:paraId="6F777063" w14:textId="77777777" w:rsidR="004A7824" w:rsidRPr="00DA7AF0" w:rsidRDefault="004A7824">
      <w:pPr>
        <w:rPr>
          <w:rFonts w:ascii="Arial" w:hAnsi="Arial" w:cs="Arial"/>
          <w:sz w:val="22"/>
          <w:szCs w:val="22"/>
        </w:rPr>
      </w:pPr>
      <w:r w:rsidRPr="00DA7AF0">
        <w:rPr>
          <w:rFonts w:ascii="Arial" w:hAnsi="Arial" w:cs="Arial"/>
          <w:sz w:val="22"/>
          <w:szCs w:val="22"/>
        </w:rPr>
        <w:t>Die Schuleingangsphase</w:t>
      </w:r>
    </w:p>
    <w:p w14:paraId="541F880A" w14:textId="77777777" w:rsidR="004A7824" w:rsidRPr="00DA7AF0" w:rsidRDefault="004A7824">
      <w:pPr>
        <w:rPr>
          <w:rFonts w:ascii="Arial" w:hAnsi="Arial" w:cs="Arial"/>
          <w:sz w:val="22"/>
          <w:szCs w:val="22"/>
        </w:rPr>
      </w:pPr>
      <w:r w:rsidRPr="00DA7AF0">
        <w:rPr>
          <w:rFonts w:ascii="Arial" w:hAnsi="Arial" w:cs="Arial"/>
          <w:sz w:val="22"/>
          <w:szCs w:val="22"/>
        </w:rPr>
        <w:t>Die Klassen 3 und 4</w:t>
      </w:r>
    </w:p>
    <w:p w14:paraId="58B2CE0F" w14:textId="77777777" w:rsidR="004A7824" w:rsidRPr="00DA7AF0" w:rsidRDefault="004A7824">
      <w:pPr>
        <w:rPr>
          <w:rFonts w:ascii="Arial" w:hAnsi="Arial" w:cs="Arial"/>
          <w:sz w:val="22"/>
          <w:szCs w:val="22"/>
        </w:rPr>
      </w:pPr>
      <w:r w:rsidRPr="00DA7AF0">
        <w:rPr>
          <w:rFonts w:ascii="Arial" w:hAnsi="Arial" w:cs="Arial"/>
          <w:sz w:val="22"/>
          <w:szCs w:val="22"/>
        </w:rPr>
        <w:t xml:space="preserve">Interaktives Arbeiten </w:t>
      </w:r>
    </w:p>
    <w:p w14:paraId="5E97FAE7" w14:textId="77777777" w:rsidR="004A7824" w:rsidRPr="00DA7AF0" w:rsidRDefault="004A7824">
      <w:pPr>
        <w:rPr>
          <w:rFonts w:ascii="Arial" w:hAnsi="Arial" w:cs="Arial"/>
          <w:sz w:val="22"/>
          <w:szCs w:val="22"/>
        </w:rPr>
      </w:pPr>
      <w:r w:rsidRPr="00DA7AF0">
        <w:rPr>
          <w:rFonts w:ascii="Arial" w:hAnsi="Arial" w:cs="Arial"/>
          <w:sz w:val="22"/>
          <w:szCs w:val="22"/>
        </w:rPr>
        <w:t>Arbeit mit verschiedenen Förderschwerpunkten/ inklusives Unterrichtskonzept</w:t>
      </w:r>
    </w:p>
    <w:p w14:paraId="07814783" w14:textId="77777777" w:rsidR="004A7824" w:rsidRPr="00DA7AF0" w:rsidRDefault="004A7824">
      <w:pPr>
        <w:rPr>
          <w:rFonts w:ascii="Arial" w:hAnsi="Arial" w:cs="Arial"/>
          <w:b/>
          <w:sz w:val="22"/>
          <w:szCs w:val="22"/>
        </w:rPr>
      </w:pPr>
      <w:r w:rsidRPr="00DA7AF0">
        <w:rPr>
          <w:rFonts w:ascii="Arial" w:hAnsi="Arial" w:cs="Arial"/>
          <w:sz w:val="22"/>
          <w:szCs w:val="22"/>
        </w:rPr>
        <w:t>Fördermaßnahmen-gemeinsamer Unterricht</w:t>
      </w:r>
    </w:p>
    <w:p w14:paraId="05A12D08" w14:textId="77777777" w:rsidR="003C3E6D" w:rsidRDefault="003C3E6D">
      <w:pPr>
        <w:pStyle w:val="StandardWeb"/>
        <w:rPr>
          <w:rFonts w:ascii="Arial" w:hAnsi="Arial" w:cs="Arial"/>
          <w:b/>
          <w:sz w:val="22"/>
          <w:szCs w:val="22"/>
        </w:rPr>
      </w:pPr>
    </w:p>
    <w:p w14:paraId="1349477A" w14:textId="77777777" w:rsidR="004A7824" w:rsidRPr="00DA7AF0" w:rsidRDefault="004A7824">
      <w:pPr>
        <w:pStyle w:val="StandardWeb"/>
        <w:rPr>
          <w:rFonts w:ascii="Arial" w:hAnsi="Arial" w:cs="Arial"/>
          <w:sz w:val="22"/>
          <w:szCs w:val="22"/>
        </w:rPr>
      </w:pPr>
      <w:r w:rsidRPr="00DA7AF0">
        <w:rPr>
          <w:rFonts w:ascii="Arial" w:hAnsi="Arial" w:cs="Arial"/>
          <w:b/>
          <w:sz w:val="22"/>
          <w:szCs w:val="22"/>
        </w:rPr>
        <w:t>Beratung und Zusammenarbeit mit Nachbareinrichtungen</w:t>
      </w:r>
      <w:r w:rsidR="00AA6F67" w:rsidRPr="00DA7AF0">
        <w:rPr>
          <w:rFonts w:ascii="Arial" w:hAnsi="Arial" w:cs="Arial"/>
          <w:b/>
          <w:sz w:val="22"/>
          <w:szCs w:val="22"/>
        </w:rPr>
        <w:t xml:space="preserve"> und Universitäten</w:t>
      </w:r>
    </w:p>
    <w:p w14:paraId="7D47D64E" w14:textId="77777777" w:rsidR="004A7824" w:rsidRPr="00DA7AF0" w:rsidRDefault="004A7824">
      <w:pPr>
        <w:rPr>
          <w:rFonts w:ascii="Arial" w:hAnsi="Arial" w:cs="Arial"/>
          <w:sz w:val="22"/>
          <w:szCs w:val="22"/>
        </w:rPr>
      </w:pPr>
      <w:r w:rsidRPr="00DA7AF0">
        <w:rPr>
          <w:rFonts w:ascii="Arial" w:hAnsi="Arial" w:cs="Arial"/>
          <w:sz w:val="22"/>
          <w:szCs w:val="22"/>
        </w:rPr>
        <w:t>Vorschulische Angebote</w:t>
      </w:r>
    </w:p>
    <w:p w14:paraId="47F55703" w14:textId="77777777" w:rsidR="00AA6F67" w:rsidRPr="00DA7AF0" w:rsidRDefault="00AA6F67">
      <w:pPr>
        <w:rPr>
          <w:rFonts w:ascii="Arial" w:hAnsi="Arial" w:cs="Arial"/>
          <w:sz w:val="22"/>
          <w:szCs w:val="22"/>
        </w:rPr>
      </w:pPr>
      <w:r w:rsidRPr="00DA7AF0">
        <w:rPr>
          <w:rFonts w:ascii="Arial" w:hAnsi="Arial" w:cs="Arial"/>
          <w:sz w:val="22"/>
          <w:szCs w:val="22"/>
        </w:rPr>
        <w:t>Betreuung von Lehramtsanwärter/innen-Erzieher/innen</w:t>
      </w:r>
    </w:p>
    <w:p w14:paraId="2A17DE7D" w14:textId="77777777" w:rsidR="004A7824" w:rsidRPr="00DA7AF0" w:rsidRDefault="004A7824">
      <w:pPr>
        <w:rPr>
          <w:rFonts w:ascii="Arial" w:hAnsi="Arial" w:cs="Arial"/>
          <w:sz w:val="22"/>
          <w:szCs w:val="22"/>
        </w:rPr>
      </w:pPr>
      <w:r w:rsidRPr="00DA7AF0">
        <w:rPr>
          <w:rFonts w:ascii="Arial" w:hAnsi="Arial" w:cs="Arial"/>
          <w:sz w:val="22"/>
          <w:szCs w:val="22"/>
        </w:rPr>
        <w:t>Zusammenarbeit mit dem Hort</w:t>
      </w:r>
    </w:p>
    <w:p w14:paraId="70BF376D" w14:textId="77777777" w:rsidR="004A7824" w:rsidRPr="00DA7AF0" w:rsidRDefault="004A7824">
      <w:pPr>
        <w:rPr>
          <w:rFonts w:ascii="Arial" w:hAnsi="Arial" w:cs="Arial"/>
          <w:sz w:val="22"/>
          <w:szCs w:val="22"/>
        </w:rPr>
      </w:pPr>
      <w:r w:rsidRPr="00DA7AF0">
        <w:rPr>
          <w:rFonts w:ascii="Arial" w:hAnsi="Arial" w:cs="Arial"/>
          <w:sz w:val="22"/>
          <w:szCs w:val="22"/>
        </w:rPr>
        <w:t>Zusammenarbeit mit den außerschulischen Institutionen</w:t>
      </w:r>
    </w:p>
    <w:p w14:paraId="72BE3E84" w14:textId="77777777" w:rsidR="003112EF" w:rsidRPr="00DA7AF0" w:rsidRDefault="003112EF">
      <w:pPr>
        <w:rPr>
          <w:rFonts w:ascii="Arial" w:hAnsi="Arial" w:cs="Arial"/>
          <w:sz w:val="22"/>
          <w:szCs w:val="22"/>
        </w:rPr>
      </w:pPr>
    </w:p>
    <w:p w14:paraId="077139C7" w14:textId="77777777" w:rsidR="003112EF" w:rsidRDefault="003112EF">
      <w:pPr>
        <w:rPr>
          <w:rFonts w:ascii="Arial" w:hAnsi="Arial" w:cs="Arial"/>
        </w:rPr>
      </w:pPr>
    </w:p>
    <w:p w14:paraId="1DC24975" w14:textId="77777777" w:rsidR="00F929CA" w:rsidRDefault="00F929CA">
      <w:pPr>
        <w:rPr>
          <w:rFonts w:ascii="Arial" w:hAnsi="Arial" w:cs="Arial"/>
        </w:rPr>
      </w:pPr>
    </w:p>
    <w:p w14:paraId="4188CFE4" w14:textId="77777777" w:rsidR="004A7824" w:rsidRDefault="004A7824">
      <w:pPr>
        <w:rPr>
          <w:rFonts w:ascii="Arial" w:hAnsi="Arial" w:cs="Arial"/>
          <w:lang w:eastAsia="ar-SA" w:bidi="ar-SA"/>
        </w:rPr>
      </w:pPr>
      <w:r>
        <w:rPr>
          <w:rFonts w:ascii="Arial" w:hAnsi="Arial" w:cs="Arial"/>
          <w:sz w:val="40"/>
          <w:szCs w:val="40"/>
          <w:lang w:eastAsia="ar-SA" w:bidi="ar-SA"/>
        </w:rPr>
        <w:lastRenderedPageBreak/>
        <w:t xml:space="preserve">Unsere Leitgedanken                        </w:t>
      </w:r>
    </w:p>
    <w:p w14:paraId="389C351F" w14:textId="77777777" w:rsidR="004A7824" w:rsidRDefault="004A7824">
      <w:pPr>
        <w:rPr>
          <w:rFonts w:ascii="Arial" w:hAnsi="Arial" w:cs="Arial"/>
          <w:lang w:eastAsia="ar-SA" w:bidi="ar-SA"/>
        </w:rPr>
      </w:pPr>
    </w:p>
    <w:p w14:paraId="5BAEB130" w14:textId="77777777" w:rsidR="004A7824" w:rsidRDefault="004A7824">
      <w:pPr>
        <w:rPr>
          <w:rFonts w:ascii="Arial" w:hAnsi="Arial" w:cs="Arial"/>
          <w:lang w:eastAsia="ar-SA" w:bidi="ar-SA"/>
        </w:rPr>
      </w:pPr>
    </w:p>
    <w:p w14:paraId="57D070DA" w14:textId="77777777" w:rsidR="004A7824" w:rsidRDefault="004A7824">
      <w:pPr>
        <w:rPr>
          <w:rFonts w:ascii="Arial" w:hAnsi="Arial" w:cs="Arial"/>
          <w:sz w:val="16"/>
          <w:szCs w:val="16"/>
          <w:lang w:eastAsia="ar-SA" w:bidi="ar-SA"/>
        </w:rPr>
      </w:pPr>
      <w:proofErr w:type="gramStart"/>
      <w:r>
        <w:rPr>
          <w:rFonts w:ascii="Arial" w:hAnsi="Arial" w:cs="Arial"/>
          <w:sz w:val="144"/>
          <w:szCs w:val="144"/>
          <w:lang w:eastAsia="ar-SA" w:bidi="ar-SA"/>
        </w:rPr>
        <w:t>Z</w:t>
      </w:r>
      <w:r>
        <w:rPr>
          <w:rFonts w:ascii="Arial" w:hAnsi="Arial" w:cs="Arial"/>
          <w:sz w:val="22"/>
          <w:szCs w:val="22"/>
          <w:lang w:eastAsia="ar-SA" w:bidi="ar-SA"/>
        </w:rPr>
        <w:t xml:space="preserve">  </w:t>
      </w:r>
      <w:r>
        <w:rPr>
          <w:rFonts w:ascii="Arial" w:hAnsi="Arial" w:cs="Arial"/>
          <w:sz w:val="16"/>
          <w:szCs w:val="16"/>
          <w:lang w:eastAsia="ar-SA" w:bidi="ar-SA"/>
        </w:rPr>
        <w:t>Wir</w:t>
      </w:r>
      <w:proofErr w:type="gramEnd"/>
      <w:r>
        <w:rPr>
          <w:rFonts w:ascii="Arial" w:hAnsi="Arial" w:cs="Arial"/>
          <w:sz w:val="16"/>
          <w:szCs w:val="16"/>
          <w:lang w:eastAsia="ar-SA" w:bidi="ar-SA"/>
        </w:rPr>
        <w:t xml:space="preserve"> fördern das zielstrebige Lernen.</w:t>
      </w:r>
    </w:p>
    <w:p w14:paraId="7286430B" w14:textId="77777777" w:rsidR="004A7824" w:rsidRDefault="004A7824">
      <w:pPr>
        <w:rPr>
          <w:rFonts w:ascii="Arial" w:hAnsi="Arial" w:cs="Arial"/>
          <w:sz w:val="144"/>
          <w:szCs w:val="144"/>
          <w:lang w:eastAsia="ar-SA" w:bidi="ar-SA"/>
        </w:rPr>
      </w:pPr>
      <w:r>
        <w:rPr>
          <w:rFonts w:ascii="Arial" w:hAnsi="Arial" w:cs="Arial"/>
          <w:sz w:val="16"/>
          <w:szCs w:val="16"/>
          <w:lang w:eastAsia="ar-SA" w:bidi="ar-SA"/>
        </w:rPr>
        <w:t xml:space="preserve">                                                Wir entdecken täglich Neues. </w:t>
      </w:r>
      <w:r>
        <w:rPr>
          <w:rFonts w:ascii="Arial" w:hAnsi="Arial" w:cs="Arial"/>
          <w:sz w:val="22"/>
          <w:szCs w:val="22"/>
          <w:lang w:eastAsia="ar-SA" w:bidi="ar-SA"/>
        </w:rPr>
        <w:t xml:space="preserve"> </w:t>
      </w:r>
    </w:p>
    <w:p w14:paraId="23C6F3C2" w14:textId="77777777" w:rsidR="004A7824" w:rsidRDefault="00033184">
      <w:pPr>
        <w:rPr>
          <w:rFonts w:ascii="Arial" w:hAnsi="Arial" w:cs="Arial"/>
          <w:sz w:val="16"/>
          <w:szCs w:val="16"/>
          <w:lang w:eastAsia="ar-SA" w:bidi="ar-SA"/>
        </w:rPr>
      </w:pPr>
      <w:r>
        <w:rPr>
          <w:rFonts w:ascii="Arial" w:hAnsi="Arial" w:cs="Arial"/>
          <w:sz w:val="144"/>
          <w:szCs w:val="144"/>
          <w:lang w:eastAsia="ar-SA" w:bidi="ar-SA"/>
        </w:rPr>
        <w:tab/>
      </w:r>
      <w:proofErr w:type="gramStart"/>
      <w:r w:rsidR="004A7824">
        <w:rPr>
          <w:rFonts w:ascii="Arial" w:hAnsi="Arial" w:cs="Arial"/>
          <w:sz w:val="144"/>
          <w:szCs w:val="144"/>
          <w:lang w:eastAsia="ar-SA" w:bidi="ar-SA"/>
        </w:rPr>
        <w:t>A</w:t>
      </w:r>
      <w:r w:rsidR="004A7824">
        <w:rPr>
          <w:rFonts w:ascii="Arial" w:hAnsi="Arial" w:cs="Arial"/>
          <w:sz w:val="22"/>
          <w:szCs w:val="22"/>
          <w:lang w:eastAsia="ar-SA" w:bidi="ar-SA"/>
        </w:rPr>
        <w:t xml:space="preserve">  </w:t>
      </w:r>
      <w:r w:rsidR="004A7824">
        <w:rPr>
          <w:rFonts w:ascii="Arial" w:hAnsi="Arial" w:cs="Arial"/>
          <w:sz w:val="16"/>
          <w:szCs w:val="16"/>
          <w:lang w:eastAsia="ar-SA" w:bidi="ar-SA"/>
        </w:rPr>
        <w:t>Wir</w:t>
      </w:r>
      <w:proofErr w:type="gramEnd"/>
      <w:r w:rsidR="004A7824">
        <w:rPr>
          <w:rFonts w:ascii="Arial" w:hAnsi="Arial" w:cs="Arial"/>
          <w:sz w:val="16"/>
          <w:szCs w:val="16"/>
          <w:lang w:eastAsia="ar-SA" w:bidi="ar-SA"/>
        </w:rPr>
        <w:t xml:space="preserve"> stimmen die Angebote auf die In</w:t>
      </w:r>
      <w:r w:rsidR="00DA7AF0">
        <w:rPr>
          <w:rFonts w:ascii="Arial" w:hAnsi="Arial" w:cs="Arial"/>
          <w:sz w:val="16"/>
          <w:szCs w:val="16"/>
          <w:lang w:eastAsia="ar-SA" w:bidi="ar-SA"/>
        </w:rPr>
        <w:t>teressen unserer Schüler/innen</w:t>
      </w:r>
      <w:r w:rsidR="004A7824">
        <w:rPr>
          <w:rFonts w:ascii="Arial" w:hAnsi="Arial" w:cs="Arial"/>
          <w:sz w:val="16"/>
          <w:szCs w:val="16"/>
          <w:lang w:eastAsia="ar-SA" w:bidi="ar-SA"/>
        </w:rPr>
        <w:t xml:space="preserve"> ab. </w:t>
      </w:r>
    </w:p>
    <w:p w14:paraId="22822F92" w14:textId="77777777" w:rsidR="004A7824" w:rsidRDefault="004A7824">
      <w:pPr>
        <w:rPr>
          <w:rFonts w:ascii="Arial" w:hAnsi="Arial" w:cs="Arial"/>
          <w:sz w:val="144"/>
          <w:szCs w:val="144"/>
          <w:lang w:eastAsia="ar-SA" w:bidi="ar-SA"/>
        </w:rPr>
      </w:pPr>
      <w:r>
        <w:rPr>
          <w:rFonts w:ascii="Arial" w:hAnsi="Arial" w:cs="Arial"/>
          <w:sz w:val="16"/>
          <w:szCs w:val="16"/>
          <w:lang w:eastAsia="ar-SA" w:bidi="ar-SA"/>
        </w:rPr>
        <w:t xml:space="preserve">                                                        Spor</w:t>
      </w:r>
      <w:r w:rsidR="00DA7AF0">
        <w:rPr>
          <w:rFonts w:ascii="Arial" w:hAnsi="Arial" w:cs="Arial"/>
          <w:sz w:val="16"/>
          <w:szCs w:val="16"/>
          <w:lang w:eastAsia="ar-SA" w:bidi="ar-SA"/>
        </w:rPr>
        <w:t xml:space="preserve">t </w:t>
      </w:r>
      <w:r>
        <w:rPr>
          <w:rFonts w:ascii="Arial" w:hAnsi="Arial" w:cs="Arial"/>
          <w:sz w:val="16"/>
          <w:szCs w:val="16"/>
          <w:lang w:eastAsia="ar-SA" w:bidi="ar-SA"/>
        </w:rPr>
        <w:t xml:space="preserve">und </w:t>
      </w:r>
      <w:r w:rsidR="008D2F48">
        <w:rPr>
          <w:rFonts w:ascii="Arial" w:hAnsi="Arial" w:cs="Arial"/>
          <w:sz w:val="16"/>
          <w:szCs w:val="16"/>
          <w:lang w:eastAsia="ar-SA" w:bidi="ar-SA"/>
        </w:rPr>
        <w:t>Gesunde</w:t>
      </w:r>
      <w:r>
        <w:rPr>
          <w:rFonts w:ascii="Arial" w:hAnsi="Arial" w:cs="Arial"/>
          <w:sz w:val="16"/>
          <w:szCs w:val="16"/>
          <w:lang w:eastAsia="ar-SA" w:bidi="ar-SA"/>
        </w:rPr>
        <w:t xml:space="preserve"> Ernährung</w:t>
      </w:r>
      <w:r w:rsidR="00DA7AF0">
        <w:rPr>
          <w:rFonts w:ascii="Arial" w:hAnsi="Arial" w:cs="Arial"/>
          <w:sz w:val="16"/>
          <w:szCs w:val="16"/>
          <w:lang w:eastAsia="ar-SA" w:bidi="ar-SA"/>
        </w:rPr>
        <w:t xml:space="preserve"> </w:t>
      </w:r>
      <w:r>
        <w:rPr>
          <w:rFonts w:ascii="Arial" w:hAnsi="Arial" w:cs="Arial"/>
          <w:sz w:val="16"/>
          <w:szCs w:val="16"/>
          <w:lang w:eastAsia="ar-SA" w:bidi="ar-SA"/>
        </w:rPr>
        <w:t>ein Teil zur Gesunderhaltung des Körpers.</w:t>
      </w:r>
    </w:p>
    <w:p w14:paraId="7767C290" w14:textId="77777777" w:rsidR="004A7824" w:rsidRPr="0021337A" w:rsidRDefault="00033184" w:rsidP="0021337A">
      <w:pPr>
        <w:rPr>
          <w:rFonts w:ascii="Arial" w:hAnsi="Arial" w:cs="Arial"/>
          <w:sz w:val="144"/>
          <w:szCs w:val="144"/>
          <w:lang w:eastAsia="ar-SA" w:bidi="ar-SA"/>
        </w:rPr>
      </w:pPr>
      <w:r>
        <w:rPr>
          <w:rFonts w:ascii="Arial" w:hAnsi="Arial" w:cs="Arial"/>
          <w:sz w:val="144"/>
          <w:szCs w:val="144"/>
          <w:lang w:eastAsia="ar-SA" w:bidi="ar-SA"/>
        </w:rPr>
        <w:tab/>
      </w:r>
      <w:r>
        <w:rPr>
          <w:rFonts w:ascii="Arial" w:hAnsi="Arial" w:cs="Arial"/>
          <w:sz w:val="144"/>
          <w:szCs w:val="144"/>
          <w:lang w:eastAsia="ar-SA" w:bidi="ar-SA"/>
        </w:rPr>
        <w:tab/>
      </w:r>
      <w:r>
        <w:rPr>
          <w:rFonts w:ascii="Arial" w:hAnsi="Arial" w:cs="Arial"/>
          <w:sz w:val="144"/>
          <w:szCs w:val="144"/>
          <w:lang w:eastAsia="ar-SA" w:bidi="ar-SA"/>
        </w:rPr>
        <w:tab/>
      </w:r>
      <w:r w:rsidR="004A7824">
        <w:rPr>
          <w:rFonts w:ascii="Arial" w:hAnsi="Arial" w:cs="Arial"/>
          <w:sz w:val="144"/>
          <w:szCs w:val="144"/>
          <w:lang w:eastAsia="ar-SA" w:bidi="ar-SA"/>
        </w:rPr>
        <w:t xml:space="preserve">C </w:t>
      </w:r>
      <w:r w:rsidR="004A7824">
        <w:rPr>
          <w:rFonts w:ascii="Arial" w:hAnsi="Arial" w:cs="Arial"/>
          <w:sz w:val="16"/>
          <w:szCs w:val="16"/>
          <w:lang w:eastAsia="ar-SA" w:bidi="ar-SA"/>
        </w:rPr>
        <w:t xml:space="preserve">Wir fördern Courage, </w:t>
      </w:r>
      <w:proofErr w:type="gramStart"/>
      <w:r w:rsidR="004A7824">
        <w:rPr>
          <w:rFonts w:ascii="Arial" w:hAnsi="Arial" w:cs="Arial"/>
          <w:sz w:val="16"/>
          <w:szCs w:val="16"/>
          <w:lang w:eastAsia="ar-SA" w:bidi="ar-SA"/>
        </w:rPr>
        <w:t>Toleranz  und</w:t>
      </w:r>
      <w:proofErr w:type="gramEnd"/>
      <w:r w:rsidR="004A7824">
        <w:rPr>
          <w:rFonts w:ascii="Arial" w:hAnsi="Arial" w:cs="Arial"/>
          <w:sz w:val="16"/>
          <w:szCs w:val="16"/>
          <w:lang w:eastAsia="ar-SA" w:bidi="ar-SA"/>
        </w:rPr>
        <w:t xml:space="preserve">  partnerschaftliches Verhalten.</w:t>
      </w:r>
      <w:r w:rsidR="0021337A">
        <w:rPr>
          <w:rFonts w:ascii="Arial" w:hAnsi="Arial" w:cs="Arial"/>
          <w:sz w:val="144"/>
          <w:szCs w:val="144"/>
          <w:lang w:eastAsia="ar-SA" w:bidi="ar-SA"/>
        </w:rPr>
        <w:tab/>
      </w:r>
      <w:r w:rsidR="0021337A">
        <w:rPr>
          <w:rFonts w:ascii="Arial" w:hAnsi="Arial" w:cs="Arial"/>
          <w:sz w:val="144"/>
          <w:szCs w:val="144"/>
          <w:lang w:eastAsia="ar-SA" w:bidi="ar-SA"/>
        </w:rPr>
        <w:tab/>
      </w:r>
      <w:r w:rsidR="0021337A">
        <w:rPr>
          <w:rFonts w:ascii="Arial" w:hAnsi="Arial" w:cs="Arial"/>
          <w:sz w:val="144"/>
          <w:szCs w:val="144"/>
          <w:lang w:eastAsia="ar-SA" w:bidi="ar-SA"/>
        </w:rPr>
        <w:tab/>
      </w:r>
      <w:r w:rsidR="0021337A">
        <w:rPr>
          <w:rFonts w:ascii="Arial" w:hAnsi="Arial" w:cs="Arial"/>
          <w:sz w:val="144"/>
          <w:szCs w:val="144"/>
          <w:lang w:eastAsia="ar-SA" w:bidi="ar-SA"/>
        </w:rPr>
        <w:tab/>
      </w:r>
      <w:r w:rsidR="0021337A">
        <w:rPr>
          <w:rFonts w:ascii="Arial" w:hAnsi="Arial" w:cs="Arial"/>
          <w:sz w:val="144"/>
          <w:szCs w:val="144"/>
          <w:lang w:eastAsia="ar-SA" w:bidi="ar-SA"/>
        </w:rPr>
        <w:tab/>
      </w:r>
      <w:r w:rsidR="0021337A">
        <w:rPr>
          <w:rFonts w:ascii="Arial" w:hAnsi="Arial" w:cs="Arial"/>
          <w:sz w:val="144"/>
          <w:szCs w:val="144"/>
          <w:lang w:eastAsia="ar-SA" w:bidi="ar-SA"/>
        </w:rPr>
        <w:tab/>
      </w:r>
      <w:r w:rsidR="004A7824">
        <w:rPr>
          <w:rFonts w:ascii="Arial" w:hAnsi="Arial" w:cs="Arial"/>
          <w:sz w:val="144"/>
          <w:szCs w:val="144"/>
          <w:lang w:eastAsia="ar-SA" w:bidi="ar-SA"/>
        </w:rPr>
        <w:t>K</w:t>
      </w:r>
      <w:r w:rsidR="004A7824">
        <w:rPr>
          <w:rFonts w:ascii="Arial" w:hAnsi="Arial" w:cs="Arial"/>
          <w:lang w:eastAsia="ar-SA" w:bidi="ar-SA"/>
        </w:rPr>
        <w:t xml:space="preserve">   </w:t>
      </w:r>
    </w:p>
    <w:p w14:paraId="629FF5F0" w14:textId="77777777" w:rsidR="004A7824" w:rsidRDefault="004A7824">
      <w:pPr>
        <w:ind w:left="5664"/>
        <w:rPr>
          <w:rFonts w:ascii="Arial" w:hAnsi="Arial" w:cs="Arial"/>
          <w:sz w:val="16"/>
          <w:szCs w:val="16"/>
          <w:lang w:eastAsia="ar-SA" w:bidi="ar-SA"/>
        </w:rPr>
      </w:pPr>
      <w:r>
        <w:rPr>
          <w:rFonts w:ascii="Arial" w:hAnsi="Arial" w:cs="Arial"/>
          <w:sz w:val="16"/>
          <w:szCs w:val="16"/>
          <w:lang w:eastAsia="ar-SA" w:bidi="ar-SA"/>
        </w:rPr>
        <w:t>Wir begrüßen und fördern die</w:t>
      </w:r>
      <w:r>
        <w:rPr>
          <w:rFonts w:ascii="Arial" w:hAnsi="Arial" w:cs="Arial"/>
          <w:lang w:eastAsia="ar-SA" w:bidi="ar-SA"/>
        </w:rPr>
        <w:t xml:space="preserve"> </w:t>
      </w:r>
      <w:r w:rsidR="00DA7AF0">
        <w:rPr>
          <w:rFonts w:ascii="Arial" w:hAnsi="Arial" w:cs="Arial"/>
          <w:sz w:val="16"/>
          <w:szCs w:val="16"/>
          <w:lang w:eastAsia="ar-SA" w:bidi="ar-SA"/>
        </w:rPr>
        <w:t>Kooperation</w:t>
      </w:r>
      <w:r>
        <w:rPr>
          <w:rFonts w:ascii="Arial" w:hAnsi="Arial" w:cs="Arial"/>
          <w:sz w:val="16"/>
          <w:szCs w:val="16"/>
          <w:lang w:eastAsia="ar-SA" w:bidi="ar-SA"/>
        </w:rPr>
        <w:t xml:space="preserve"> mit </w:t>
      </w:r>
      <w:proofErr w:type="gramStart"/>
      <w:r>
        <w:rPr>
          <w:rFonts w:ascii="Arial" w:hAnsi="Arial" w:cs="Arial"/>
          <w:sz w:val="16"/>
          <w:szCs w:val="16"/>
          <w:lang w:eastAsia="ar-SA" w:bidi="ar-SA"/>
        </w:rPr>
        <w:t>unseren  Eltern</w:t>
      </w:r>
      <w:proofErr w:type="gramEnd"/>
      <w:r>
        <w:rPr>
          <w:rFonts w:ascii="Arial" w:hAnsi="Arial" w:cs="Arial"/>
          <w:sz w:val="16"/>
          <w:szCs w:val="16"/>
          <w:lang w:eastAsia="ar-SA" w:bidi="ar-SA"/>
        </w:rPr>
        <w:t xml:space="preserve">, </w:t>
      </w:r>
      <w:r w:rsidR="00DA7AF0">
        <w:rPr>
          <w:rFonts w:ascii="Arial" w:hAnsi="Arial" w:cs="Arial"/>
          <w:sz w:val="16"/>
          <w:szCs w:val="16"/>
          <w:lang w:eastAsia="ar-SA" w:bidi="ar-SA"/>
        </w:rPr>
        <w:t>anderen</w:t>
      </w:r>
      <w:r>
        <w:rPr>
          <w:rFonts w:ascii="Arial" w:hAnsi="Arial" w:cs="Arial"/>
          <w:sz w:val="16"/>
          <w:szCs w:val="16"/>
          <w:lang w:eastAsia="ar-SA" w:bidi="ar-SA"/>
        </w:rPr>
        <w:t xml:space="preserve"> Partnern und unseren Vorschuleinrichtungen. </w:t>
      </w:r>
    </w:p>
    <w:p w14:paraId="2DAADA1F" w14:textId="77777777" w:rsidR="004A7824" w:rsidRDefault="004A7824">
      <w:pPr>
        <w:ind w:left="708"/>
        <w:rPr>
          <w:rFonts w:ascii="Arial" w:hAnsi="Arial" w:cs="Arial"/>
          <w:sz w:val="16"/>
          <w:szCs w:val="16"/>
          <w:lang w:eastAsia="ar-SA" w:bidi="ar-SA"/>
        </w:rPr>
      </w:pPr>
    </w:p>
    <w:p w14:paraId="0E7E9A40" w14:textId="77777777" w:rsidR="004A7824" w:rsidRDefault="004A7824">
      <w:pPr>
        <w:ind w:left="708"/>
        <w:rPr>
          <w:rFonts w:ascii="Arial" w:hAnsi="Arial" w:cs="Arial"/>
          <w:sz w:val="16"/>
          <w:szCs w:val="16"/>
          <w:lang w:eastAsia="ar-SA" w:bidi="ar-SA"/>
        </w:rPr>
      </w:pPr>
    </w:p>
    <w:p w14:paraId="29F04B90" w14:textId="77777777" w:rsidR="004A7824" w:rsidRDefault="004A7824">
      <w:pPr>
        <w:ind w:left="708"/>
        <w:rPr>
          <w:rFonts w:ascii="Arial" w:hAnsi="Arial" w:cs="Arial"/>
          <w:sz w:val="16"/>
          <w:szCs w:val="16"/>
          <w:lang w:eastAsia="ar-SA" w:bidi="ar-SA"/>
        </w:rPr>
      </w:pPr>
    </w:p>
    <w:p w14:paraId="028FA3A4" w14:textId="77777777" w:rsidR="004A7824" w:rsidRDefault="004A7824">
      <w:pPr>
        <w:rPr>
          <w:rFonts w:ascii="Arial" w:hAnsi="Arial" w:cs="Arial"/>
          <w:sz w:val="18"/>
          <w:szCs w:val="18"/>
          <w:lang w:eastAsia="ar-SA" w:bidi="ar-SA"/>
        </w:rPr>
      </w:pPr>
    </w:p>
    <w:p w14:paraId="5B857343" w14:textId="77777777" w:rsidR="004A7824" w:rsidRDefault="004A7824">
      <w:pPr>
        <w:rPr>
          <w:rFonts w:ascii="Arial" w:hAnsi="Arial" w:cs="Arial"/>
          <w:sz w:val="18"/>
          <w:szCs w:val="18"/>
          <w:lang w:eastAsia="ar-SA" w:bidi="ar-SA"/>
        </w:rPr>
      </w:pPr>
    </w:p>
    <w:p w14:paraId="29A3C362" w14:textId="77777777" w:rsidR="004A7824" w:rsidRPr="0021337A" w:rsidRDefault="004A7824" w:rsidP="0021337A">
      <w:pPr>
        <w:tabs>
          <w:tab w:val="left" w:pos="3180"/>
        </w:tabs>
        <w:rPr>
          <w:rFonts w:ascii="Arial" w:hAnsi="Arial" w:cs="Arial"/>
          <w:sz w:val="22"/>
          <w:szCs w:val="22"/>
          <w:lang w:eastAsia="ar-SA" w:bidi="ar-SA"/>
        </w:rPr>
      </w:pPr>
    </w:p>
    <w:p w14:paraId="0A8B629E" w14:textId="77777777" w:rsidR="004A7824" w:rsidRDefault="004A7824">
      <w:pPr>
        <w:rPr>
          <w:rFonts w:ascii="Arial" w:hAnsi="Arial" w:cs="Arial"/>
          <w:sz w:val="22"/>
          <w:szCs w:val="22"/>
          <w:lang w:eastAsia="ar-SA" w:bidi="ar-SA"/>
        </w:rPr>
      </w:pPr>
    </w:p>
    <w:p w14:paraId="2052FCF9" w14:textId="77777777" w:rsidR="004A7824" w:rsidRDefault="004A7824">
      <w:pPr>
        <w:rPr>
          <w:rFonts w:ascii="Arial" w:hAnsi="Arial" w:cs="Arial"/>
          <w:sz w:val="22"/>
          <w:szCs w:val="22"/>
          <w:lang w:eastAsia="ar-SA" w:bidi="ar-SA"/>
        </w:rPr>
      </w:pPr>
    </w:p>
    <w:p w14:paraId="2ABFB16D" w14:textId="77777777" w:rsidR="00EB3B6C" w:rsidRDefault="00EB3B6C">
      <w:pPr>
        <w:rPr>
          <w:rFonts w:ascii="Arial" w:hAnsi="Arial" w:cs="Arial"/>
          <w:sz w:val="22"/>
          <w:szCs w:val="22"/>
          <w:lang w:eastAsia="ar-SA" w:bidi="ar-SA"/>
        </w:rPr>
      </w:pPr>
    </w:p>
    <w:p w14:paraId="17067BB1" w14:textId="77777777" w:rsidR="00EB3B6C" w:rsidRDefault="00EB3B6C">
      <w:pPr>
        <w:rPr>
          <w:rFonts w:ascii="Arial" w:hAnsi="Arial" w:cs="Arial"/>
          <w:sz w:val="22"/>
          <w:szCs w:val="22"/>
          <w:lang w:eastAsia="ar-SA" w:bidi="ar-SA"/>
        </w:rPr>
      </w:pPr>
    </w:p>
    <w:p w14:paraId="6EC3E7A6" w14:textId="77777777" w:rsidR="0021337A" w:rsidRDefault="0021337A">
      <w:pPr>
        <w:rPr>
          <w:rFonts w:ascii="Arial" w:hAnsi="Arial" w:cs="Arial"/>
          <w:sz w:val="22"/>
          <w:szCs w:val="22"/>
          <w:lang w:eastAsia="ar-SA" w:bidi="ar-SA"/>
        </w:rPr>
      </w:pPr>
    </w:p>
    <w:p w14:paraId="6C9ACDE7" w14:textId="77777777" w:rsidR="00F929CA" w:rsidRDefault="00F929CA">
      <w:pPr>
        <w:rPr>
          <w:rFonts w:ascii="Arial" w:hAnsi="Arial" w:cs="Arial"/>
          <w:sz w:val="22"/>
          <w:szCs w:val="22"/>
          <w:lang w:eastAsia="ar-SA" w:bidi="ar-SA"/>
        </w:rPr>
      </w:pPr>
    </w:p>
    <w:p w14:paraId="09DA07D7" w14:textId="77777777" w:rsidR="00F929CA" w:rsidRDefault="00F929CA">
      <w:pPr>
        <w:rPr>
          <w:rFonts w:ascii="Arial" w:hAnsi="Arial" w:cs="Arial"/>
          <w:sz w:val="22"/>
          <w:szCs w:val="22"/>
          <w:lang w:eastAsia="ar-SA" w:bidi="ar-SA"/>
        </w:rPr>
      </w:pPr>
    </w:p>
    <w:p w14:paraId="0C6B6C65" w14:textId="77777777" w:rsidR="003C3E6D" w:rsidRPr="00EB3B6C" w:rsidRDefault="003C3E6D">
      <w:pPr>
        <w:rPr>
          <w:rFonts w:ascii="Arial" w:hAnsi="Arial" w:cs="Arial"/>
          <w:sz w:val="22"/>
          <w:szCs w:val="22"/>
          <w:lang w:eastAsia="ar-SA" w:bidi="ar-SA"/>
        </w:rPr>
      </w:pPr>
    </w:p>
    <w:p w14:paraId="102A1564" w14:textId="77777777" w:rsidR="004A7824" w:rsidRDefault="004A7824">
      <w:pPr>
        <w:rPr>
          <w:rFonts w:ascii="Arial" w:hAnsi="Arial" w:cs="Arial"/>
          <w:sz w:val="22"/>
          <w:szCs w:val="22"/>
          <w:lang w:eastAsia="ar-SA" w:bidi="ar-SA"/>
        </w:rPr>
      </w:pPr>
      <w:r>
        <w:rPr>
          <w:rFonts w:ascii="Arial" w:hAnsi="Arial" w:cs="Arial"/>
          <w:sz w:val="40"/>
          <w:szCs w:val="40"/>
          <w:lang w:eastAsia="ar-SA" w:bidi="ar-SA"/>
        </w:rPr>
        <w:lastRenderedPageBreak/>
        <w:t>Z</w:t>
      </w:r>
      <w:r>
        <w:rPr>
          <w:rFonts w:ascii="Arial" w:hAnsi="Arial" w:cs="Arial"/>
          <w:sz w:val="22"/>
          <w:szCs w:val="22"/>
          <w:lang w:eastAsia="ar-SA" w:bidi="ar-SA"/>
        </w:rPr>
        <w:t>-</w:t>
      </w:r>
    </w:p>
    <w:p w14:paraId="398367BC" w14:textId="77777777" w:rsidR="004A7824" w:rsidRDefault="004A7824">
      <w:pPr>
        <w:rPr>
          <w:rFonts w:ascii="Arial" w:hAnsi="Arial" w:cs="Arial"/>
          <w:sz w:val="22"/>
          <w:szCs w:val="22"/>
          <w:lang w:eastAsia="ar-SA" w:bidi="ar-SA"/>
        </w:rPr>
      </w:pPr>
      <w:r>
        <w:rPr>
          <w:rFonts w:ascii="Arial" w:hAnsi="Arial" w:cs="Arial"/>
          <w:sz w:val="22"/>
          <w:szCs w:val="22"/>
          <w:lang w:eastAsia="ar-SA" w:bidi="ar-SA"/>
        </w:rPr>
        <w:t>Die zielstrebige Wissensvermittlung, Persön</w:t>
      </w:r>
      <w:r w:rsidR="00DA7AF0">
        <w:rPr>
          <w:rFonts w:ascii="Arial" w:hAnsi="Arial" w:cs="Arial"/>
          <w:sz w:val="22"/>
          <w:szCs w:val="22"/>
          <w:lang w:eastAsia="ar-SA" w:bidi="ar-SA"/>
        </w:rPr>
        <w:t xml:space="preserve">lichkeitsentwicklung und </w:t>
      </w:r>
      <w:r>
        <w:rPr>
          <w:rFonts w:ascii="Arial" w:hAnsi="Arial" w:cs="Arial"/>
          <w:sz w:val="22"/>
          <w:szCs w:val="22"/>
          <w:lang w:eastAsia="ar-SA" w:bidi="ar-SA"/>
        </w:rPr>
        <w:t xml:space="preserve">Handlungsorientierung </w:t>
      </w:r>
      <w:proofErr w:type="gramStart"/>
      <w:r>
        <w:rPr>
          <w:rFonts w:ascii="Arial" w:hAnsi="Arial" w:cs="Arial"/>
          <w:sz w:val="22"/>
          <w:szCs w:val="22"/>
          <w:lang w:eastAsia="ar-SA" w:bidi="ar-SA"/>
        </w:rPr>
        <w:t>bildet</w:t>
      </w:r>
      <w:proofErr w:type="gramEnd"/>
      <w:r>
        <w:rPr>
          <w:rFonts w:ascii="Arial" w:hAnsi="Arial" w:cs="Arial"/>
          <w:sz w:val="22"/>
          <w:szCs w:val="22"/>
          <w:lang w:eastAsia="ar-SA" w:bidi="ar-SA"/>
        </w:rPr>
        <w:t xml:space="preserve"> die oberste Priorität. Dazu nutzen wir in den ersten Jahren die Schuleingangsphase. In der Regel dauert diese zwischen 1 und 3 Jahren. Im Anschluss wechseln die Schüler in den 3. Schuljahrgang, um ihr bisher erworbenes Wissen zu festigen und weiter auszubauen. Wir nutzen die Vielfalt der Unterrichtsformen und gewährleisten einen Wechsel zwischen offenen und geschlossenen Unterrichtsformen.</w:t>
      </w:r>
    </w:p>
    <w:p w14:paraId="012F58F0" w14:textId="77777777" w:rsidR="004A7824" w:rsidRDefault="004A7824">
      <w:pPr>
        <w:rPr>
          <w:rFonts w:ascii="Arial" w:hAnsi="Arial" w:cs="Arial"/>
          <w:sz w:val="22"/>
          <w:szCs w:val="22"/>
          <w:lang w:eastAsia="ar-SA" w:bidi="ar-SA"/>
        </w:rPr>
      </w:pPr>
    </w:p>
    <w:p w14:paraId="1073A72A" w14:textId="77777777" w:rsidR="004A7824" w:rsidRDefault="004A7824">
      <w:pPr>
        <w:rPr>
          <w:rFonts w:ascii="Arial" w:hAnsi="Arial" w:cs="Arial"/>
          <w:sz w:val="22"/>
          <w:szCs w:val="22"/>
          <w:lang w:eastAsia="ar-SA" w:bidi="ar-SA"/>
        </w:rPr>
      </w:pPr>
      <w:r>
        <w:rPr>
          <w:rFonts w:ascii="Arial" w:hAnsi="Arial" w:cs="Arial"/>
          <w:sz w:val="40"/>
          <w:szCs w:val="40"/>
          <w:lang w:eastAsia="ar-SA" w:bidi="ar-SA"/>
        </w:rPr>
        <w:t>A-</w:t>
      </w:r>
    </w:p>
    <w:p w14:paraId="3FE09DAC" w14:textId="77777777" w:rsidR="004A7824" w:rsidRDefault="004A7824">
      <w:r>
        <w:rPr>
          <w:rFonts w:ascii="Arial" w:hAnsi="Arial" w:cs="Arial"/>
          <w:sz w:val="22"/>
          <w:szCs w:val="22"/>
          <w:lang w:eastAsia="ar-SA" w:bidi="ar-SA"/>
        </w:rPr>
        <w:t xml:space="preserve">Die Angebote sind auf die Interessen der Schüler/innen abgestimmt. Durch die Lage des Schulstandortes im Luftkurort bietet die Stadt und private Betreiber unseren Kindern viele Angebote, die die Leitidee einer gesunden Lebensweise führen. An unserer Schule bieten wir den Schüler/innen an, z. B. durch kreative Angebote, Theater zu spielen, zu töpfern, ihre Neigungen und Begabungen auszuleben und zu entwickeln. </w:t>
      </w:r>
    </w:p>
    <w:p w14:paraId="270DA34B" w14:textId="77777777" w:rsidR="004A7824" w:rsidRDefault="004A7824"/>
    <w:p w14:paraId="513E4146" w14:textId="77777777" w:rsidR="004A7824" w:rsidRDefault="004A7824">
      <w:pPr>
        <w:rPr>
          <w:rFonts w:ascii="Arial" w:hAnsi="Arial" w:cs="Arial"/>
          <w:sz w:val="22"/>
          <w:szCs w:val="22"/>
          <w:lang w:eastAsia="ar-SA" w:bidi="ar-SA"/>
        </w:rPr>
      </w:pPr>
      <w:r>
        <w:rPr>
          <w:rFonts w:ascii="Arial" w:hAnsi="Arial" w:cs="Arial"/>
          <w:sz w:val="40"/>
          <w:szCs w:val="40"/>
          <w:lang w:eastAsia="ar-SA" w:bidi="ar-SA"/>
        </w:rPr>
        <w:t>C-</w:t>
      </w:r>
    </w:p>
    <w:p w14:paraId="5C5AE9C7" w14:textId="77777777" w:rsidR="004A7824" w:rsidRDefault="004A7824">
      <w:pPr>
        <w:rPr>
          <w:rFonts w:ascii="Arial" w:hAnsi="Arial" w:cs="Arial"/>
          <w:sz w:val="22"/>
          <w:szCs w:val="22"/>
          <w:lang w:eastAsia="ar-SA" w:bidi="ar-SA"/>
        </w:rPr>
      </w:pPr>
      <w:r>
        <w:rPr>
          <w:rFonts w:ascii="Arial" w:hAnsi="Arial" w:cs="Arial"/>
          <w:sz w:val="22"/>
          <w:szCs w:val="22"/>
          <w:lang w:eastAsia="ar-SA" w:bidi="ar-SA"/>
        </w:rPr>
        <w:t>Im Bildungsauftrag des Schulgesetzes des</w:t>
      </w:r>
      <w:r w:rsidR="0021337A">
        <w:rPr>
          <w:rFonts w:ascii="Arial" w:hAnsi="Arial" w:cs="Arial"/>
          <w:sz w:val="22"/>
          <w:szCs w:val="22"/>
          <w:lang w:eastAsia="ar-SA" w:bidi="ar-SA"/>
        </w:rPr>
        <w:t xml:space="preserve"> Landes Sachsen-Anhalt §1Abs. 2 und </w:t>
      </w:r>
      <w:r>
        <w:rPr>
          <w:rFonts w:ascii="Arial" w:hAnsi="Arial" w:cs="Arial"/>
          <w:sz w:val="22"/>
          <w:szCs w:val="22"/>
          <w:lang w:eastAsia="ar-SA" w:bidi="ar-SA"/>
        </w:rPr>
        <w:t>3 werden verbindliche Werte in der Erziehung und Bildung festgelegt. In unserer Erziehungsarbeit vermitteln wir Courage, partnerschaftliches Verhalten, die Achtung und die Integration von Kulturen.</w:t>
      </w:r>
    </w:p>
    <w:p w14:paraId="26C75ED9" w14:textId="77777777" w:rsidR="004A7824" w:rsidRDefault="004A7824">
      <w:pPr>
        <w:rPr>
          <w:rFonts w:ascii="Arial" w:hAnsi="Arial" w:cs="Arial"/>
          <w:sz w:val="22"/>
          <w:szCs w:val="22"/>
          <w:lang w:eastAsia="ar-SA" w:bidi="ar-SA"/>
        </w:rPr>
      </w:pPr>
    </w:p>
    <w:p w14:paraId="498E5F5B" w14:textId="77777777" w:rsidR="004A7824" w:rsidRDefault="004A7824">
      <w:pPr>
        <w:jc w:val="both"/>
        <w:rPr>
          <w:rFonts w:ascii="Arial" w:hAnsi="Arial" w:cs="Arial"/>
          <w:sz w:val="22"/>
          <w:szCs w:val="22"/>
          <w:lang w:eastAsia="ar-SA" w:bidi="ar-SA"/>
        </w:rPr>
      </w:pPr>
      <w:r>
        <w:rPr>
          <w:rFonts w:ascii="Arial" w:hAnsi="Arial" w:cs="Arial"/>
          <w:sz w:val="40"/>
          <w:szCs w:val="40"/>
          <w:lang w:eastAsia="ar-SA" w:bidi="ar-SA"/>
        </w:rPr>
        <w:t>K-</w:t>
      </w:r>
    </w:p>
    <w:p w14:paraId="75ED0C8F" w14:textId="77777777" w:rsidR="004A7824" w:rsidRDefault="004A7824" w:rsidP="00817882">
      <w:pPr>
        <w:rPr>
          <w:rFonts w:ascii="Arial" w:hAnsi="Arial" w:cs="Arial"/>
          <w:sz w:val="22"/>
          <w:szCs w:val="22"/>
          <w:lang w:eastAsia="ar-SA" w:bidi="ar-SA"/>
        </w:rPr>
      </w:pPr>
      <w:r>
        <w:rPr>
          <w:rFonts w:ascii="Arial" w:hAnsi="Arial" w:cs="Arial"/>
          <w:sz w:val="22"/>
          <w:szCs w:val="22"/>
          <w:lang w:eastAsia="ar-SA" w:bidi="ar-SA"/>
        </w:rPr>
        <w:t>Wir kooperieren mit den Kindereinrichtungen, die u.</w:t>
      </w:r>
      <w:r w:rsidR="00DA7AF0">
        <w:rPr>
          <w:rFonts w:ascii="Arial" w:hAnsi="Arial" w:cs="Arial"/>
          <w:sz w:val="22"/>
          <w:szCs w:val="22"/>
          <w:lang w:eastAsia="ar-SA" w:bidi="ar-SA"/>
        </w:rPr>
        <w:t xml:space="preserve"> </w:t>
      </w:r>
      <w:r>
        <w:rPr>
          <w:rFonts w:ascii="Arial" w:hAnsi="Arial" w:cs="Arial"/>
          <w:sz w:val="22"/>
          <w:szCs w:val="22"/>
          <w:lang w:eastAsia="ar-SA" w:bidi="ar-SA"/>
        </w:rPr>
        <w:t>a</w:t>
      </w:r>
      <w:r w:rsidR="00DA7AF0">
        <w:rPr>
          <w:rFonts w:ascii="Arial" w:hAnsi="Arial" w:cs="Arial"/>
          <w:sz w:val="22"/>
          <w:szCs w:val="22"/>
          <w:lang w:eastAsia="ar-SA" w:bidi="ar-SA"/>
        </w:rPr>
        <w:t>.</w:t>
      </w:r>
      <w:r w:rsidR="00817882">
        <w:rPr>
          <w:rFonts w:ascii="Arial" w:hAnsi="Arial" w:cs="Arial"/>
          <w:sz w:val="22"/>
          <w:szCs w:val="22"/>
          <w:lang w:eastAsia="ar-SA" w:bidi="ar-SA"/>
        </w:rPr>
        <w:t xml:space="preserve"> </w:t>
      </w:r>
      <w:r>
        <w:rPr>
          <w:rFonts w:ascii="Arial" w:hAnsi="Arial" w:cs="Arial"/>
          <w:sz w:val="22"/>
          <w:szCs w:val="22"/>
          <w:lang w:eastAsia="ar-SA" w:bidi="ar-SA"/>
        </w:rPr>
        <w:t>zum Einzugsbereich unserer Schule gehören. Feste Par</w:t>
      </w:r>
      <w:r w:rsidR="00DA7AF0">
        <w:rPr>
          <w:rFonts w:ascii="Arial" w:hAnsi="Arial" w:cs="Arial"/>
          <w:sz w:val="22"/>
          <w:szCs w:val="22"/>
          <w:lang w:eastAsia="ar-SA" w:bidi="ar-SA"/>
        </w:rPr>
        <w:t>tner im Schulalltag sind unsere</w:t>
      </w:r>
      <w:r>
        <w:rPr>
          <w:rFonts w:ascii="Arial" w:hAnsi="Arial" w:cs="Arial"/>
          <w:sz w:val="22"/>
          <w:szCs w:val="22"/>
          <w:lang w:eastAsia="ar-SA" w:bidi="ar-SA"/>
        </w:rPr>
        <w:t xml:space="preserve"> Eltern. Regelmäßig informieren wir unsere Eltern über die Lernentwicklung ihrer Kinder. Wir arbeiten intensiv mit den gewählten Elternvertretern in den Klassen und auf </w:t>
      </w:r>
      <w:r w:rsidR="00DA7AF0">
        <w:rPr>
          <w:rFonts w:ascii="Arial" w:hAnsi="Arial" w:cs="Arial"/>
          <w:sz w:val="22"/>
          <w:szCs w:val="22"/>
          <w:lang w:eastAsia="ar-SA" w:bidi="ar-SA"/>
        </w:rPr>
        <w:t xml:space="preserve">der </w:t>
      </w:r>
      <w:r>
        <w:rPr>
          <w:rFonts w:ascii="Arial" w:hAnsi="Arial" w:cs="Arial"/>
          <w:sz w:val="22"/>
          <w:szCs w:val="22"/>
          <w:lang w:eastAsia="ar-SA" w:bidi="ar-SA"/>
        </w:rPr>
        <w:t xml:space="preserve">Schulebene zusammen. In unmittelbarer Nachbarschaft gelegen befindet sich eine weiterführende Schule. Hier stehen wir den Eltern in der Gestaltung des Überganges ihrer Kinder mit Rat und Tat zur Seite. Gemeinsam mit ortsansässigen Firmen und Vereinen kooperieren wir in der Planung und Durchführung von Projekten. Wir pflegen z. B. Kontakte </w:t>
      </w:r>
      <w:proofErr w:type="gramStart"/>
      <w:r>
        <w:rPr>
          <w:rFonts w:ascii="Arial" w:hAnsi="Arial" w:cs="Arial"/>
          <w:sz w:val="22"/>
          <w:szCs w:val="22"/>
          <w:lang w:eastAsia="ar-SA" w:bidi="ar-SA"/>
        </w:rPr>
        <w:t>zur Forst</w:t>
      </w:r>
      <w:proofErr w:type="gramEnd"/>
      <w:r>
        <w:rPr>
          <w:rFonts w:ascii="Arial" w:hAnsi="Arial" w:cs="Arial"/>
          <w:sz w:val="22"/>
          <w:szCs w:val="22"/>
          <w:lang w:eastAsia="ar-SA" w:bidi="ar-SA"/>
        </w:rPr>
        <w:t xml:space="preserve"> und zu verschiedenen Bauernhöfen.</w:t>
      </w:r>
    </w:p>
    <w:p w14:paraId="2207B65F" w14:textId="77777777" w:rsidR="004A7824" w:rsidRDefault="004A7824">
      <w:pPr>
        <w:rPr>
          <w:rFonts w:ascii="Arial" w:hAnsi="Arial" w:cs="Arial"/>
          <w:sz w:val="22"/>
          <w:szCs w:val="22"/>
          <w:lang w:eastAsia="ar-SA" w:bidi="ar-SA"/>
        </w:rPr>
      </w:pPr>
    </w:p>
    <w:p w14:paraId="1CEC2E0F" w14:textId="77777777" w:rsidR="004A7824" w:rsidRPr="0021337A" w:rsidRDefault="004A7824"/>
    <w:p w14:paraId="2BAFBD3B" w14:textId="77777777" w:rsidR="004A7824" w:rsidRDefault="004A7824"/>
    <w:p w14:paraId="0FFB5ABA" w14:textId="77777777" w:rsidR="00AA6F67" w:rsidRDefault="00AA6F67"/>
    <w:p w14:paraId="38D44054" w14:textId="77777777" w:rsidR="003112EF" w:rsidRDefault="003112EF"/>
    <w:p w14:paraId="41B4972E" w14:textId="77777777" w:rsidR="003112EF" w:rsidRDefault="003112EF"/>
    <w:p w14:paraId="4818902F" w14:textId="77777777" w:rsidR="003112EF" w:rsidRDefault="003112EF"/>
    <w:p w14:paraId="7160380F" w14:textId="77777777" w:rsidR="004A7824" w:rsidRDefault="004A7824"/>
    <w:p w14:paraId="13538140" w14:textId="77777777" w:rsidR="00EB3B6C" w:rsidRDefault="00EB3B6C"/>
    <w:p w14:paraId="05923A03" w14:textId="77777777" w:rsidR="00EB3B6C" w:rsidRDefault="00EB3B6C"/>
    <w:p w14:paraId="55C83CB0" w14:textId="77777777" w:rsidR="00F929CA" w:rsidRDefault="00F929CA"/>
    <w:p w14:paraId="7DCCFD3B" w14:textId="77777777" w:rsidR="003C3E6D" w:rsidRDefault="003C3E6D"/>
    <w:p w14:paraId="3C1BC3B5" w14:textId="77777777" w:rsidR="003C3E6D" w:rsidRDefault="003C3E6D"/>
    <w:p w14:paraId="102FD996" w14:textId="77777777" w:rsidR="004A7824" w:rsidRPr="00E42738" w:rsidRDefault="00E42738">
      <w:pPr>
        <w:rPr>
          <w:rFonts w:ascii="Arial" w:hAnsi="Arial" w:cs="Arial"/>
          <w:sz w:val="22"/>
          <w:szCs w:val="22"/>
          <w:lang w:eastAsia="ar-SA" w:bidi="ar-SA"/>
        </w:rPr>
      </w:pPr>
      <w:r>
        <w:rPr>
          <w:rFonts w:ascii="Arial" w:hAnsi="Arial" w:cs="Arial"/>
          <w:b/>
          <w:sz w:val="36"/>
          <w:szCs w:val="36"/>
          <w:lang w:eastAsia="ar-SA" w:bidi="ar-SA"/>
        </w:rPr>
        <w:lastRenderedPageBreak/>
        <w:t>Vorwort</w:t>
      </w:r>
    </w:p>
    <w:p w14:paraId="16BB1960" w14:textId="77777777" w:rsidR="004A7824" w:rsidRDefault="004A7824">
      <w:pPr>
        <w:rPr>
          <w:rFonts w:ascii="Arial" w:hAnsi="Arial" w:cs="Arial"/>
          <w:sz w:val="22"/>
          <w:szCs w:val="22"/>
          <w:lang w:eastAsia="ar-SA" w:bidi="ar-SA"/>
        </w:rPr>
      </w:pPr>
    </w:p>
    <w:p w14:paraId="22C92F19" w14:textId="77777777" w:rsidR="00817882" w:rsidRDefault="004A7824">
      <w:pPr>
        <w:rPr>
          <w:rFonts w:ascii="Arial" w:hAnsi="Arial" w:cs="Arial"/>
          <w:sz w:val="22"/>
          <w:szCs w:val="22"/>
          <w:lang w:eastAsia="ar-SA" w:bidi="ar-SA"/>
        </w:rPr>
      </w:pPr>
      <w:r>
        <w:rPr>
          <w:rFonts w:ascii="Arial" w:hAnsi="Arial" w:cs="Arial"/>
          <w:sz w:val="22"/>
          <w:szCs w:val="22"/>
          <w:lang w:eastAsia="ar-SA" w:bidi="ar-SA"/>
        </w:rPr>
        <w:t xml:space="preserve">Das Schulprogramm wurde von der bisherigen Schulleitung in Zusammenarbeit mit dem Kollegium begonnen und unter der jetzigen Schulleitung </w:t>
      </w:r>
      <w:proofErr w:type="gramStart"/>
      <w:r>
        <w:rPr>
          <w:rFonts w:ascii="Arial" w:hAnsi="Arial" w:cs="Arial"/>
          <w:sz w:val="22"/>
          <w:szCs w:val="22"/>
          <w:lang w:eastAsia="ar-SA" w:bidi="ar-SA"/>
        </w:rPr>
        <w:t>( seit</w:t>
      </w:r>
      <w:proofErr w:type="gramEnd"/>
      <w:r>
        <w:rPr>
          <w:rFonts w:ascii="Arial" w:hAnsi="Arial" w:cs="Arial"/>
          <w:sz w:val="22"/>
          <w:szCs w:val="22"/>
          <w:lang w:eastAsia="ar-SA" w:bidi="ar-SA"/>
        </w:rPr>
        <w:t xml:space="preserve"> 2018) evaluiert.</w:t>
      </w:r>
    </w:p>
    <w:p w14:paraId="1B20A6E7" w14:textId="77777777" w:rsidR="004A7824" w:rsidRDefault="00E0011E">
      <w:pPr>
        <w:rPr>
          <w:rFonts w:ascii="Arial" w:hAnsi="Arial" w:cs="Arial"/>
          <w:sz w:val="22"/>
          <w:szCs w:val="22"/>
          <w:lang w:eastAsia="ar-SA" w:bidi="ar-SA"/>
        </w:rPr>
      </w:pPr>
      <w:r>
        <w:rPr>
          <w:rFonts w:ascii="Arial" w:hAnsi="Arial" w:cs="Arial"/>
          <w:sz w:val="22"/>
          <w:szCs w:val="22"/>
          <w:lang w:eastAsia="ar-SA" w:bidi="ar-SA"/>
        </w:rPr>
        <w:t>Das ursprüngliche Schulprogramm wurde als ganztägige Schulkonzeption</w:t>
      </w:r>
      <w:r w:rsidR="008E6FE2">
        <w:rPr>
          <w:rFonts w:ascii="Arial" w:hAnsi="Arial" w:cs="Arial"/>
          <w:sz w:val="22"/>
          <w:szCs w:val="22"/>
          <w:lang w:eastAsia="ar-SA" w:bidi="ar-SA"/>
        </w:rPr>
        <w:t xml:space="preserve"> begonnen und auch weiterhin fortgeführt.</w:t>
      </w:r>
      <w:r w:rsidR="00805440">
        <w:rPr>
          <w:rFonts w:ascii="Arial" w:hAnsi="Arial" w:cs="Arial"/>
          <w:sz w:val="22"/>
          <w:szCs w:val="22"/>
          <w:lang w:eastAsia="ar-SA" w:bidi="ar-SA"/>
        </w:rPr>
        <w:t xml:space="preserve"> </w:t>
      </w:r>
      <w:r w:rsidR="008E6FE2">
        <w:rPr>
          <w:rFonts w:ascii="Arial" w:hAnsi="Arial" w:cs="Arial"/>
          <w:sz w:val="22"/>
          <w:szCs w:val="22"/>
          <w:lang w:eastAsia="ar-SA" w:bidi="ar-SA"/>
        </w:rPr>
        <w:t xml:space="preserve">Die komplexe Ganztagsgestaltung fördert die Persönlichkeit aller Schüler und entwickelt das soziale </w:t>
      </w:r>
      <w:r w:rsidR="00805440">
        <w:rPr>
          <w:rFonts w:ascii="Arial" w:hAnsi="Arial" w:cs="Arial"/>
          <w:sz w:val="22"/>
          <w:szCs w:val="22"/>
          <w:lang w:eastAsia="ar-SA" w:bidi="ar-SA"/>
        </w:rPr>
        <w:t>Miteinander</w:t>
      </w:r>
      <w:r w:rsidR="008E6FE2">
        <w:rPr>
          <w:rFonts w:ascii="Arial" w:hAnsi="Arial" w:cs="Arial"/>
          <w:sz w:val="22"/>
          <w:szCs w:val="22"/>
          <w:lang w:eastAsia="ar-SA" w:bidi="ar-SA"/>
        </w:rPr>
        <w:t xml:space="preserve"> weiter. Unsere Kinder erhalten Anregungen für ihre Interessen,</w:t>
      </w:r>
      <w:r w:rsidR="00805440">
        <w:rPr>
          <w:rFonts w:ascii="Arial" w:hAnsi="Arial" w:cs="Arial"/>
          <w:sz w:val="22"/>
          <w:szCs w:val="22"/>
          <w:lang w:eastAsia="ar-SA" w:bidi="ar-SA"/>
        </w:rPr>
        <w:t xml:space="preserve"> </w:t>
      </w:r>
      <w:r w:rsidR="008E6FE2">
        <w:rPr>
          <w:rFonts w:ascii="Arial" w:hAnsi="Arial" w:cs="Arial"/>
          <w:sz w:val="22"/>
          <w:szCs w:val="22"/>
          <w:lang w:eastAsia="ar-SA" w:bidi="ar-SA"/>
        </w:rPr>
        <w:t>wir begleiten sie täglich in persönlichen Gesprächen,</w:t>
      </w:r>
      <w:r w:rsidR="00805440">
        <w:rPr>
          <w:rFonts w:ascii="Arial" w:hAnsi="Arial" w:cs="Arial"/>
          <w:sz w:val="22"/>
          <w:szCs w:val="22"/>
          <w:lang w:eastAsia="ar-SA" w:bidi="ar-SA"/>
        </w:rPr>
        <w:t xml:space="preserve"> </w:t>
      </w:r>
      <w:r w:rsidR="00D52BE2">
        <w:rPr>
          <w:rFonts w:ascii="Arial" w:hAnsi="Arial" w:cs="Arial"/>
          <w:sz w:val="22"/>
          <w:szCs w:val="22"/>
          <w:lang w:eastAsia="ar-SA" w:bidi="ar-SA"/>
        </w:rPr>
        <w:t>unterstützen</w:t>
      </w:r>
      <w:r w:rsidR="00805440">
        <w:rPr>
          <w:rFonts w:ascii="Arial" w:hAnsi="Arial" w:cs="Arial"/>
          <w:sz w:val="22"/>
          <w:szCs w:val="22"/>
          <w:lang w:eastAsia="ar-SA" w:bidi="ar-SA"/>
        </w:rPr>
        <w:t xml:space="preserve"> sie gemeinsam mit dem Hort in der Hausaufgabenerledigung und </w:t>
      </w:r>
      <w:r w:rsidR="008E6FE2">
        <w:rPr>
          <w:rFonts w:ascii="Arial" w:hAnsi="Arial" w:cs="Arial"/>
          <w:sz w:val="22"/>
          <w:szCs w:val="22"/>
          <w:lang w:eastAsia="ar-SA" w:bidi="ar-SA"/>
        </w:rPr>
        <w:t>motivieren sie,</w:t>
      </w:r>
      <w:r w:rsidR="00805440">
        <w:rPr>
          <w:rFonts w:ascii="Arial" w:hAnsi="Arial" w:cs="Arial"/>
          <w:sz w:val="22"/>
          <w:szCs w:val="22"/>
          <w:lang w:eastAsia="ar-SA" w:bidi="ar-SA"/>
        </w:rPr>
        <w:t xml:space="preserve"> </w:t>
      </w:r>
      <w:r w:rsidR="008E6FE2">
        <w:rPr>
          <w:rFonts w:ascii="Arial" w:hAnsi="Arial" w:cs="Arial"/>
          <w:sz w:val="22"/>
          <w:szCs w:val="22"/>
          <w:lang w:eastAsia="ar-SA" w:bidi="ar-SA"/>
        </w:rPr>
        <w:t xml:space="preserve">sich in gemeinsamen Aktivitäten </w:t>
      </w:r>
      <w:r w:rsidR="00805440">
        <w:rPr>
          <w:rFonts w:ascii="Arial" w:hAnsi="Arial" w:cs="Arial"/>
          <w:sz w:val="22"/>
          <w:szCs w:val="22"/>
          <w:lang w:eastAsia="ar-SA" w:bidi="ar-SA"/>
        </w:rPr>
        <w:t xml:space="preserve">auch am Nachmittag </w:t>
      </w:r>
      <w:r w:rsidR="008E6FE2">
        <w:rPr>
          <w:rFonts w:ascii="Arial" w:hAnsi="Arial" w:cs="Arial"/>
          <w:sz w:val="22"/>
          <w:szCs w:val="22"/>
          <w:lang w:eastAsia="ar-SA" w:bidi="ar-SA"/>
        </w:rPr>
        <w:t xml:space="preserve">zu treffen. Gemeinsam geben wir </w:t>
      </w:r>
      <w:r w:rsidR="00805440">
        <w:rPr>
          <w:rFonts w:ascii="Arial" w:hAnsi="Arial" w:cs="Arial"/>
          <w:sz w:val="22"/>
          <w:szCs w:val="22"/>
          <w:lang w:eastAsia="ar-SA" w:bidi="ar-SA"/>
        </w:rPr>
        <w:t xml:space="preserve">allen Eltern </w:t>
      </w:r>
      <w:r w:rsidR="008E6FE2">
        <w:rPr>
          <w:rFonts w:ascii="Arial" w:hAnsi="Arial" w:cs="Arial"/>
          <w:sz w:val="22"/>
          <w:szCs w:val="22"/>
          <w:lang w:eastAsia="ar-SA" w:bidi="ar-SA"/>
        </w:rPr>
        <w:t>Gestaltungsraum,</w:t>
      </w:r>
      <w:r w:rsidR="00D52BE2">
        <w:rPr>
          <w:rFonts w:ascii="Arial" w:hAnsi="Arial" w:cs="Arial"/>
          <w:sz w:val="22"/>
          <w:szCs w:val="22"/>
          <w:lang w:eastAsia="ar-SA" w:bidi="ar-SA"/>
        </w:rPr>
        <w:t xml:space="preserve"> </w:t>
      </w:r>
      <w:r w:rsidR="008E6FE2">
        <w:rPr>
          <w:rFonts w:ascii="Arial" w:hAnsi="Arial" w:cs="Arial"/>
          <w:sz w:val="22"/>
          <w:szCs w:val="22"/>
          <w:lang w:eastAsia="ar-SA" w:bidi="ar-SA"/>
        </w:rPr>
        <w:t xml:space="preserve">um in der Schule mitwirken zu </w:t>
      </w:r>
      <w:r w:rsidR="00D52BE2">
        <w:rPr>
          <w:rFonts w:ascii="Arial" w:hAnsi="Arial" w:cs="Arial"/>
          <w:sz w:val="22"/>
          <w:szCs w:val="22"/>
          <w:lang w:eastAsia="ar-SA" w:bidi="ar-SA"/>
        </w:rPr>
        <w:t>können. Bei allen Veranstaltungen rund ums Jahr nutzen unsere Eltern gemeinsame Aktivitäten und bringen sich ein.</w:t>
      </w:r>
      <w:r w:rsidR="00805440">
        <w:rPr>
          <w:rFonts w:ascii="Arial" w:hAnsi="Arial" w:cs="Arial"/>
          <w:sz w:val="22"/>
          <w:szCs w:val="22"/>
          <w:lang w:eastAsia="ar-SA" w:bidi="ar-SA"/>
        </w:rPr>
        <w:t xml:space="preserve"> </w:t>
      </w:r>
    </w:p>
    <w:p w14:paraId="4EAFB712" w14:textId="77777777" w:rsidR="00805440" w:rsidRDefault="00805440">
      <w:pPr>
        <w:rPr>
          <w:rFonts w:ascii="Arial" w:hAnsi="Arial" w:cs="Arial"/>
          <w:sz w:val="22"/>
          <w:szCs w:val="22"/>
          <w:lang w:eastAsia="ar-SA" w:bidi="ar-SA"/>
        </w:rPr>
      </w:pPr>
    </w:p>
    <w:p w14:paraId="460F0E7F" w14:textId="77777777" w:rsidR="00805440" w:rsidRDefault="00805440">
      <w:pPr>
        <w:rPr>
          <w:rFonts w:ascii="Arial" w:hAnsi="Arial" w:cs="Arial"/>
          <w:sz w:val="22"/>
          <w:szCs w:val="22"/>
          <w:lang w:eastAsia="ar-SA" w:bidi="ar-SA"/>
        </w:rPr>
      </w:pPr>
    </w:p>
    <w:p w14:paraId="4AABF9A0" w14:textId="77777777" w:rsidR="00805440" w:rsidRDefault="002E395F">
      <w:pPr>
        <w:rPr>
          <w:rFonts w:ascii="Arial" w:hAnsi="Arial" w:cs="Arial"/>
          <w:sz w:val="22"/>
          <w:szCs w:val="22"/>
          <w:lang w:eastAsia="ar-SA" w:bidi="ar-SA"/>
        </w:rPr>
      </w:pPr>
      <w:r>
        <w:rPr>
          <w:noProof/>
        </w:rPr>
        <w:pict w14:anchorId="74332CB6">
          <v:shape id="_x0000_s2086" type="#_x0000_t75" style="position:absolute;margin-left:262.1pt;margin-top:8.7pt;width:177.85pt;height:237.25pt;z-index:32">
            <v:imagedata r:id="rId10" o:title="see 2 bearbeitet"/>
          </v:shape>
        </w:pict>
      </w:r>
      <w:r>
        <w:rPr>
          <w:noProof/>
        </w:rPr>
        <w:pict w14:anchorId="6A472CF6">
          <v:shape id="_x0000_s2085" type="#_x0000_t75" style="position:absolute;margin-left:20.7pt;margin-top:2.5pt;width:177.05pt;height:128.7pt;z-index:31">
            <v:imagedata r:id="rId11" o:title="See Abend"/>
          </v:shape>
        </w:pict>
      </w:r>
    </w:p>
    <w:p w14:paraId="429440A6" w14:textId="77777777" w:rsidR="00805440" w:rsidRDefault="00805440">
      <w:pPr>
        <w:rPr>
          <w:rFonts w:ascii="Arial" w:hAnsi="Arial" w:cs="Arial"/>
          <w:sz w:val="22"/>
          <w:szCs w:val="22"/>
          <w:lang w:eastAsia="ar-SA" w:bidi="ar-SA"/>
        </w:rPr>
      </w:pPr>
    </w:p>
    <w:p w14:paraId="4C80EBC2" w14:textId="77777777" w:rsidR="00805440" w:rsidRDefault="00805440">
      <w:pPr>
        <w:rPr>
          <w:rFonts w:ascii="Arial" w:hAnsi="Arial" w:cs="Arial"/>
          <w:sz w:val="22"/>
          <w:szCs w:val="22"/>
          <w:lang w:eastAsia="ar-SA" w:bidi="ar-SA"/>
        </w:rPr>
      </w:pPr>
    </w:p>
    <w:p w14:paraId="08E147F3" w14:textId="77777777" w:rsidR="00805440" w:rsidRDefault="00805440">
      <w:pPr>
        <w:rPr>
          <w:rFonts w:ascii="Arial" w:hAnsi="Arial" w:cs="Arial"/>
          <w:sz w:val="22"/>
          <w:szCs w:val="22"/>
          <w:lang w:eastAsia="ar-SA" w:bidi="ar-SA"/>
        </w:rPr>
      </w:pPr>
    </w:p>
    <w:p w14:paraId="4591D9EB" w14:textId="77777777" w:rsidR="00805440" w:rsidRDefault="00805440">
      <w:pPr>
        <w:rPr>
          <w:rFonts w:ascii="Arial" w:hAnsi="Arial" w:cs="Arial"/>
          <w:sz w:val="22"/>
          <w:szCs w:val="22"/>
          <w:lang w:eastAsia="ar-SA" w:bidi="ar-SA"/>
        </w:rPr>
      </w:pPr>
    </w:p>
    <w:p w14:paraId="0761DF65" w14:textId="77777777" w:rsidR="00805440" w:rsidRDefault="00805440">
      <w:pPr>
        <w:rPr>
          <w:rFonts w:ascii="Arial" w:hAnsi="Arial" w:cs="Arial"/>
          <w:sz w:val="22"/>
          <w:szCs w:val="22"/>
          <w:lang w:eastAsia="ar-SA" w:bidi="ar-SA"/>
        </w:rPr>
      </w:pPr>
    </w:p>
    <w:p w14:paraId="50C3E30F" w14:textId="77777777" w:rsidR="00805440" w:rsidRDefault="00805440">
      <w:pPr>
        <w:rPr>
          <w:rFonts w:ascii="Arial" w:hAnsi="Arial" w:cs="Arial"/>
          <w:sz w:val="22"/>
          <w:szCs w:val="22"/>
          <w:lang w:eastAsia="ar-SA" w:bidi="ar-SA"/>
        </w:rPr>
      </w:pPr>
    </w:p>
    <w:p w14:paraId="05EA873A" w14:textId="77777777" w:rsidR="00805440" w:rsidRDefault="00805440">
      <w:pPr>
        <w:rPr>
          <w:rFonts w:ascii="Arial" w:hAnsi="Arial" w:cs="Arial"/>
          <w:sz w:val="22"/>
          <w:szCs w:val="22"/>
          <w:lang w:eastAsia="ar-SA" w:bidi="ar-SA"/>
        </w:rPr>
      </w:pPr>
    </w:p>
    <w:p w14:paraId="11526835" w14:textId="77777777" w:rsidR="00805440" w:rsidRDefault="00805440">
      <w:pPr>
        <w:rPr>
          <w:rFonts w:ascii="Arial" w:hAnsi="Arial" w:cs="Arial"/>
          <w:sz w:val="22"/>
          <w:szCs w:val="22"/>
          <w:lang w:eastAsia="ar-SA" w:bidi="ar-SA"/>
        </w:rPr>
      </w:pPr>
    </w:p>
    <w:p w14:paraId="21746C35" w14:textId="77777777" w:rsidR="00805440" w:rsidRDefault="00805440">
      <w:pPr>
        <w:rPr>
          <w:rFonts w:ascii="Arial" w:hAnsi="Arial" w:cs="Arial"/>
          <w:sz w:val="22"/>
          <w:szCs w:val="22"/>
          <w:lang w:eastAsia="ar-SA" w:bidi="ar-SA"/>
        </w:rPr>
      </w:pPr>
    </w:p>
    <w:p w14:paraId="0A67F484" w14:textId="77777777" w:rsidR="00805440" w:rsidRDefault="00805440">
      <w:pPr>
        <w:rPr>
          <w:rFonts w:ascii="Arial" w:hAnsi="Arial" w:cs="Arial"/>
          <w:sz w:val="22"/>
          <w:szCs w:val="22"/>
          <w:lang w:eastAsia="ar-SA" w:bidi="ar-SA"/>
        </w:rPr>
      </w:pPr>
    </w:p>
    <w:p w14:paraId="511C1576" w14:textId="77777777" w:rsidR="00805440" w:rsidRDefault="00805440">
      <w:pPr>
        <w:rPr>
          <w:rFonts w:ascii="Arial" w:hAnsi="Arial" w:cs="Arial"/>
          <w:sz w:val="22"/>
          <w:szCs w:val="22"/>
          <w:lang w:eastAsia="ar-SA" w:bidi="ar-SA"/>
        </w:rPr>
      </w:pPr>
    </w:p>
    <w:p w14:paraId="3D7041D5" w14:textId="77777777" w:rsidR="00805440" w:rsidRDefault="00805440">
      <w:pPr>
        <w:rPr>
          <w:rFonts w:ascii="Arial" w:hAnsi="Arial" w:cs="Arial"/>
          <w:sz w:val="22"/>
          <w:szCs w:val="22"/>
          <w:lang w:eastAsia="ar-SA" w:bidi="ar-SA"/>
        </w:rPr>
      </w:pPr>
    </w:p>
    <w:p w14:paraId="169A6CC9" w14:textId="77777777" w:rsidR="00805440" w:rsidRDefault="00805440">
      <w:pPr>
        <w:rPr>
          <w:rFonts w:ascii="Arial" w:hAnsi="Arial" w:cs="Arial"/>
          <w:sz w:val="22"/>
          <w:szCs w:val="22"/>
          <w:lang w:eastAsia="ar-SA" w:bidi="ar-SA"/>
        </w:rPr>
      </w:pPr>
    </w:p>
    <w:p w14:paraId="3D4C1DC8" w14:textId="77777777" w:rsidR="00805440" w:rsidRDefault="00805440">
      <w:pPr>
        <w:rPr>
          <w:rFonts w:ascii="Arial" w:hAnsi="Arial" w:cs="Arial"/>
          <w:sz w:val="22"/>
          <w:szCs w:val="22"/>
          <w:lang w:eastAsia="ar-SA" w:bidi="ar-SA"/>
        </w:rPr>
      </w:pPr>
    </w:p>
    <w:p w14:paraId="2C1F556D" w14:textId="77777777" w:rsidR="00805440" w:rsidRDefault="00805440">
      <w:pPr>
        <w:rPr>
          <w:rFonts w:ascii="Arial" w:hAnsi="Arial" w:cs="Arial"/>
          <w:sz w:val="22"/>
          <w:szCs w:val="22"/>
          <w:lang w:eastAsia="ar-SA" w:bidi="ar-SA"/>
        </w:rPr>
      </w:pPr>
    </w:p>
    <w:p w14:paraId="491D1349" w14:textId="77777777" w:rsidR="00805440" w:rsidRDefault="002E395F">
      <w:pPr>
        <w:rPr>
          <w:rFonts w:ascii="Arial" w:hAnsi="Arial" w:cs="Arial"/>
          <w:sz w:val="22"/>
          <w:szCs w:val="22"/>
          <w:lang w:eastAsia="ar-SA" w:bidi="ar-SA"/>
        </w:rPr>
      </w:pPr>
      <w:r>
        <w:rPr>
          <w:rFonts w:ascii="Arial" w:hAnsi="Arial" w:cs="Arial"/>
          <w:sz w:val="22"/>
          <w:szCs w:val="22"/>
          <w:lang w:eastAsia="ar-SA" w:bidi="ar-SA"/>
        </w:rPr>
        <w:pict w14:anchorId="4794DA78">
          <v:shape id="_x0000_i1026" type="#_x0000_t75" style="width:175.2pt;height:130.8pt" filled="t">
            <v:fill color2="black"/>
            <v:imagedata r:id="rId12" o:title=""/>
          </v:shape>
        </w:pict>
      </w:r>
    </w:p>
    <w:p w14:paraId="7B79A571" w14:textId="77777777" w:rsidR="00805440" w:rsidRDefault="00805440">
      <w:pPr>
        <w:rPr>
          <w:rFonts w:ascii="Arial" w:hAnsi="Arial" w:cs="Arial"/>
          <w:sz w:val="22"/>
          <w:szCs w:val="22"/>
          <w:lang w:eastAsia="ar-SA" w:bidi="ar-SA"/>
        </w:rPr>
      </w:pPr>
    </w:p>
    <w:p w14:paraId="04CCDCA9" w14:textId="77777777" w:rsidR="00805440" w:rsidRDefault="00805440">
      <w:pPr>
        <w:rPr>
          <w:rFonts w:ascii="Arial" w:hAnsi="Arial" w:cs="Arial"/>
          <w:sz w:val="22"/>
          <w:szCs w:val="22"/>
          <w:lang w:eastAsia="ar-SA" w:bidi="ar-SA"/>
        </w:rPr>
      </w:pPr>
    </w:p>
    <w:p w14:paraId="4239F591" w14:textId="77777777" w:rsidR="00805440" w:rsidRDefault="00805440">
      <w:pPr>
        <w:rPr>
          <w:rFonts w:ascii="Arial" w:hAnsi="Arial" w:cs="Arial"/>
          <w:sz w:val="22"/>
          <w:szCs w:val="22"/>
          <w:lang w:eastAsia="ar-SA" w:bidi="ar-SA"/>
        </w:rPr>
      </w:pPr>
    </w:p>
    <w:p w14:paraId="448EA207" w14:textId="77777777" w:rsidR="00F929CA" w:rsidRDefault="00F929CA">
      <w:pPr>
        <w:rPr>
          <w:rFonts w:ascii="Arial" w:hAnsi="Arial" w:cs="Arial"/>
          <w:sz w:val="22"/>
          <w:szCs w:val="22"/>
          <w:lang w:eastAsia="ar-SA" w:bidi="ar-SA"/>
        </w:rPr>
      </w:pPr>
    </w:p>
    <w:p w14:paraId="2EEAC507" w14:textId="77777777" w:rsidR="00805440" w:rsidRDefault="00805440">
      <w:pPr>
        <w:rPr>
          <w:rFonts w:ascii="Arial" w:hAnsi="Arial" w:cs="Arial"/>
          <w:sz w:val="22"/>
          <w:szCs w:val="22"/>
          <w:lang w:eastAsia="ar-SA" w:bidi="ar-SA"/>
        </w:rPr>
      </w:pPr>
    </w:p>
    <w:p w14:paraId="7F957940" w14:textId="77777777" w:rsidR="003C3E6D" w:rsidRDefault="003C3E6D">
      <w:pPr>
        <w:rPr>
          <w:rFonts w:ascii="Arial" w:hAnsi="Arial" w:cs="Arial"/>
          <w:sz w:val="22"/>
          <w:szCs w:val="22"/>
          <w:lang w:eastAsia="ar-SA" w:bidi="ar-SA"/>
        </w:rPr>
      </w:pPr>
    </w:p>
    <w:p w14:paraId="2459990B" w14:textId="77777777" w:rsidR="003C3E6D" w:rsidRDefault="003C3E6D">
      <w:pPr>
        <w:rPr>
          <w:rFonts w:ascii="Arial" w:hAnsi="Arial" w:cs="Arial"/>
          <w:sz w:val="22"/>
          <w:szCs w:val="22"/>
          <w:lang w:eastAsia="ar-SA" w:bidi="ar-SA"/>
        </w:rPr>
      </w:pPr>
    </w:p>
    <w:p w14:paraId="1C50FA2A" w14:textId="77777777" w:rsidR="003C3E6D" w:rsidRDefault="003C3E6D">
      <w:pPr>
        <w:rPr>
          <w:rFonts w:ascii="Arial" w:hAnsi="Arial" w:cs="Arial"/>
          <w:sz w:val="22"/>
          <w:szCs w:val="22"/>
          <w:lang w:eastAsia="ar-SA" w:bidi="ar-SA"/>
        </w:rPr>
      </w:pPr>
    </w:p>
    <w:p w14:paraId="6999D574" w14:textId="77777777" w:rsidR="004A7824" w:rsidRDefault="002E395F">
      <w:pPr>
        <w:rPr>
          <w:rFonts w:ascii="Arial" w:hAnsi="Arial" w:cs="Arial"/>
          <w:sz w:val="22"/>
          <w:szCs w:val="22"/>
          <w:lang w:eastAsia="ar-SA" w:bidi="ar-SA"/>
        </w:rPr>
      </w:pPr>
      <w:r>
        <w:pict w14:anchorId="348E0629">
          <v:shapetype id="_x0000_t80" coordsize="21600,21600" o:spt="80" adj="14400,5400,18000,8100" path="m,l21600,,21600@0@5@0@5@2@4@2,10800,21600@1@2@3@2@3@0,0@0xe">
            <v:stroke joinstyle="miter"/>
            <v:formulas>
              <v:f eqn="val #0"/>
              <v:f eqn="val #1"/>
              <v:f eqn="val #2"/>
              <v:f eqn="val #3"/>
              <v:f eqn="sum 21600 0 #1"/>
              <v:f eqn="sum 21600 0 #3"/>
              <v:f eqn="prod #0 1 2"/>
            </v:formulas>
            <v:path o:connecttype="custom" o:connectlocs="10800,0;0,@6;10800,21600;21600,@6" o:connectangles="270,180,90,0" textboxrect="0,0,21600,@0"/>
            <v:handles>
              <v:h position="topLeft,#0" yrange="0,@2"/>
              <v:h position="#1,bottomRight" xrange="0,@3"/>
              <v:h position="#3,#2" xrange="@1,10800" yrange="@0,21600"/>
            </v:handles>
          </v:shapetype>
          <v:shape id="_x0000_s2054" type="#_x0000_t80" style="position:absolute;margin-left:34.15pt;margin-top:.4pt;width:393.2pt;height:81.75pt;z-index:6" strokeweight=".26mm">
            <v:fill color2="black"/>
            <v:stroke endcap="square"/>
            <v:textbox style="mso-rotate-with-shape:t">
              <w:txbxContent>
                <w:p w14:paraId="759CF799" w14:textId="77777777" w:rsidR="004A7824" w:rsidRDefault="004A7824" w:rsidP="00F929CA">
                  <w:pPr>
                    <w:jc w:val="center"/>
                    <w:rPr>
                      <w:rFonts w:ascii="Arial" w:hAnsi="Arial" w:cs="Arial"/>
                      <w:sz w:val="40"/>
                      <w:szCs w:val="40"/>
                    </w:rPr>
                  </w:pPr>
                  <w:r>
                    <w:rPr>
                      <w:rFonts w:ascii="Arial" w:hAnsi="Arial" w:cs="Arial"/>
                      <w:sz w:val="40"/>
                      <w:szCs w:val="40"/>
                    </w:rPr>
                    <w:t>Vorstellung der Schule</w:t>
                  </w:r>
                </w:p>
                <w:p w14:paraId="21D3A6B0" w14:textId="77777777" w:rsidR="00033184" w:rsidRPr="00033184" w:rsidRDefault="00033184" w:rsidP="00F929CA">
                  <w:pPr>
                    <w:jc w:val="center"/>
                    <w:rPr>
                      <w:rFonts w:ascii="Arial" w:hAnsi="Arial" w:cs="Arial"/>
                      <w:sz w:val="16"/>
                      <w:szCs w:val="16"/>
                    </w:rPr>
                  </w:pPr>
                </w:p>
                <w:p w14:paraId="4FAE7C63" w14:textId="77777777" w:rsidR="004A7824" w:rsidRDefault="00033184">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Schmidt</w:t>
                  </w:r>
                </w:p>
                <w:p w14:paraId="73E6C29F" w14:textId="77777777" w:rsidR="004A7824" w:rsidRDefault="004A7824">
                  <w:r>
                    <w:t xml:space="preserve"> </w:t>
                  </w:r>
                </w:p>
              </w:txbxContent>
            </v:textbox>
          </v:shape>
        </w:pict>
      </w:r>
    </w:p>
    <w:p w14:paraId="4D9EA5D2" w14:textId="77777777" w:rsidR="004A7824" w:rsidRDefault="004A7824">
      <w:pPr>
        <w:tabs>
          <w:tab w:val="left" w:pos="3510"/>
        </w:tabs>
        <w:rPr>
          <w:rFonts w:ascii="Arial" w:hAnsi="Arial" w:cs="Arial"/>
          <w:sz w:val="22"/>
          <w:szCs w:val="22"/>
          <w:lang w:eastAsia="ar-SA" w:bidi="ar-SA"/>
        </w:rPr>
      </w:pPr>
    </w:p>
    <w:p w14:paraId="5A4C4B98" w14:textId="77777777" w:rsidR="004A7824" w:rsidRDefault="004A7824">
      <w:pPr>
        <w:rPr>
          <w:rFonts w:ascii="Arial" w:hAnsi="Arial" w:cs="Arial"/>
          <w:sz w:val="22"/>
          <w:szCs w:val="22"/>
          <w:lang w:eastAsia="ar-SA" w:bidi="ar-SA"/>
        </w:rPr>
      </w:pPr>
    </w:p>
    <w:p w14:paraId="3BFCEC0C" w14:textId="77777777" w:rsidR="004A7824" w:rsidRDefault="004A7824">
      <w:pPr>
        <w:rPr>
          <w:rFonts w:ascii="Arial" w:hAnsi="Arial" w:cs="Arial"/>
          <w:sz w:val="22"/>
          <w:szCs w:val="22"/>
          <w:lang w:eastAsia="ar-SA" w:bidi="ar-SA"/>
        </w:rPr>
      </w:pPr>
    </w:p>
    <w:p w14:paraId="70F85C6D" w14:textId="77777777" w:rsidR="004A7824" w:rsidRDefault="004A7824">
      <w:pPr>
        <w:rPr>
          <w:rFonts w:ascii="Arial" w:hAnsi="Arial" w:cs="Arial"/>
          <w:sz w:val="22"/>
          <w:szCs w:val="22"/>
          <w:lang w:eastAsia="ar-SA" w:bidi="ar-SA"/>
        </w:rPr>
      </w:pPr>
    </w:p>
    <w:p w14:paraId="02FEBA29" w14:textId="77777777" w:rsidR="004A7824" w:rsidRDefault="004A7824">
      <w:pPr>
        <w:rPr>
          <w:rFonts w:ascii="Arial" w:hAnsi="Arial" w:cs="Arial"/>
          <w:sz w:val="22"/>
          <w:szCs w:val="22"/>
          <w:lang w:eastAsia="ar-SA" w:bidi="ar-SA"/>
        </w:rPr>
      </w:pPr>
    </w:p>
    <w:p w14:paraId="0138746A" w14:textId="77777777" w:rsidR="004A7824" w:rsidRDefault="004A7824">
      <w:pPr>
        <w:rPr>
          <w:rFonts w:ascii="Arial" w:hAnsi="Arial" w:cs="Arial"/>
          <w:sz w:val="22"/>
          <w:szCs w:val="22"/>
          <w:lang w:eastAsia="ar-SA" w:bidi="ar-SA"/>
        </w:rPr>
      </w:pPr>
    </w:p>
    <w:p w14:paraId="6DD6BEDB" w14:textId="77777777" w:rsidR="004A7824" w:rsidRDefault="002E395F">
      <w:pPr>
        <w:rPr>
          <w:rFonts w:ascii="Arial" w:hAnsi="Arial" w:cs="Arial"/>
          <w:sz w:val="22"/>
          <w:szCs w:val="22"/>
          <w:lang w:eastAsia="ar-SA" w:bidi="ar-SA"/>
        </w:rPr>
      </w:pPr>
      <w:r>
        <w:rPr>
          <w:noProof/>
        </w:rPr>
        <w:pict w14:anchorId="478F2132">
          <v:shape id="_x0000_s2091" type="#_x0000_t75" style="position:absolute;margin-left:258.55pt;margin-top:10.5pt;width:157.35pt;height:125.05pt;z-index:35">
            <v:imagedata r:id="rId13" o:title="Schule klein"/>
          </v:shape>
        </w:pict>
      </w:r>
    </w:p>
    <w:p w14:paraId="6264B8CF" w14:textId="77777777" w:rsidR="004A7824" w:rsidRDefault="004A7824">
      <w:pPr>
        <w:rPr>
          <w:rFonts w:ascii="Arial" w:hAnsi="Arial" w:cs="Arial"/>
          <w:sz w:val="22"/>
          <w:szCs w:val="22"/>
          <w:lang w:eastAsia="ar-SA" w:bidi="ar-SA"/>
        </w:rPr>
      </w:pPr>
      <w:r>
        <w:rPr>
          <w:rFonts w:ascii="Arial" w:hAnsi="Arial" w:cs="Arial"/>
          <w:sz w:val="22"/>
          <w:szCs w:val="22"/>
          <w:lang w:eastAsia="ar-SA" w:bidi="ar-SA"/>
        </w:rPr>
        <w:t xml:space="preserve">  </w:t>
      </w:r>
      <w:r w:rsidR="002E395F">
        <w:rPr>
          <w:rFonts w:ascii="Arial" w:hAnsi="Arial" w:cs="Arial"/>
          <w:sz w:val="22"/>
          <w:szCs w:val="22"/>
          <w:lang w:eastAsia="ar-SA" w:bidi="ar-SA"/>
        </w:rPr>
        <w:pict w14:anchorId="58F94DE2">
          <v:shape id="_x0000_i1027" type="#_x0000_t75" style="width:186pt;height:130.8pt" filled="t">
            <v:fill color2="black"/>
            <v:imagedata r:id="rId14" o:title=""/>
          </v:shape>
        </w:pict>
      </w:r>
      <w:r>
        <w:rPr>
          <w:rFonts w:ascii="Arial" w:hAnsi="Arial" w:cs="Arial"/>
          <w:sz w:val="22"/>
          <w:szCs w:val="22"/>
          <w:lang w:eastAsia="ar-SA" w:bidi="ar-SA"/>
        </w:rPr>
        <w:t xml:space="preserve">                      </w:t>
      </w:r>
    </w:p>
    <w:p w14:paraId="4D12C187" w14:textId="77777777" w:rsidR="004A7824" w:rsidRDefault="004A7824">
      <w:pPr>
        <w:rPr>
          <w:rFonts w:ascii="Arial" w:hAnsi="Arial" w:cs="Arial"/>
          <w:sz w:val="22"/>
          <w:szCs w:val="22"/>
          <w:lang w:eastAsia="ar-SA" w:bidi="ar-SA"/>
        </w:rPr>
      </w:pPr>
    </w:p>
    <w:p w14:paraId="63973A32" w14:textId="77777777" w:rsidR="004A7824" w:rsidRDefault="004A7824">
      <w:pPr>
        <w:pStyle w:val="StandardWeb"/>
        <w:rPr>
          <w:rFonts w:ascii="Arial" w:hAnsi="Arial" w:cs="Arial"/>
          <w:sz w:val="22"/>
          <w:szCs w:val="22"/>
        </w:rPr>
      </w:pPr>
      <w:r>
        <w:rPr>
          <w:rFonts w:ascii="Arial" w:hAnsi="Arial" w:cs="Arial"/>
          <w:sz w:val="22"/>
          <w:szCs w:val="22"/>
        </w:rPr>
        <w:t xml:space="preserve">Der Ort Arendsee ist geprägt durch das größte, in Sachsen-Anhalt, vorhandene Binnengewässer. Die Stadt Arendsee gehört zum Altmarkkreis Salzwedel und liegt im Norden von Sachsen-Anhalt. Seit 2004 trägt der Ort die Bezeichnung „Luftkurort“. Unsere Schule ist eine von zwei Grundschulen der Einheitsgemeinde Arendsee. Ca. 10 km entfernt liegt die zweite Grundschule der Einheitsgemeinde, die Schule in </w:t>
      </w:r>
      <w:proofErr w:type="spellStart"/>
      <w:r>
        <w:rPr>
          <w:rFonts w:ascii="Arial" w:hAnsi="Arial" w:cs="Arial"/>
          <w:sz w:val="22"/>
          <w:szCs w:val="22"/>
        </w:rPr>
        <w:t>Fleetmark</w:t>
      </w:r>
      <w:proofErr w:type="spellEnd"/>
      <w:r>
        <w:rPr>
          <w:rFonts w:ascii="Arial" w:hAnsi="Arial" w:cs="Arial"/>
          <w:sz w:val="22"/>
          <w:szCs w:val="22"/>
        </w:rPr>
        <w:t>.</w:t>
      </w:r>
      <w:r w:rsidR="003112EF">
        <w:rPr>
          <w:rFonts w:ascii="Arial" w:hAnsi="Arial" w:cs="Arial"/>
          <w:sz w:val="22"/>
          <w:szCs w:val="22"/>
        </w:rPr>
        <w:t xml:space="preserve"> </w:t>
      </w:r>
      <w:r>
        <w:rPr>
          <w:rFonts w:ascii="Arial" w:hAnsi="Arial" w:cs="Arial"/>
          <w:sz w:val="22"/>
          <w:szCs w:val="22"/>
        </w:rPr>
        <w:t xml:space="preserve">Zum Einzugsbereich der Schule in Arendsee gehören die Orte: Arendsee, </w:t>
      </w:r>
      <w:proofErr w:type="spellStart"/>
      <w:r>
        <w:rPr>
          <w:rFonts w:ascii="Arial" w:hAnsi="Arial" w:cs="Arial"/>
          <w:sz w:val="22"/>
          <w:szCs w:val="22"/>
        </w:rPr>
        <w:t>Gestien</w:t>
      </w:r>
      <w:proofErr w:type="spellEnd"/>
      <w:r>
        <w:rPr>
          <w:rFonts w:ascii="Arial" w:hAnsi="Arial" w:cs="Arial"/>
          <w:sz w:val="22"/>
          <w:szCs w:val="22"/>
        </w:rPr>
        <w:t xml:space="preserve">, </w:t>
      </w:r>
      <w:proofErr w:type="spellStart"/>
      <w:r>
        <w:rPr>
          <w:rFonts w:ascii="Arial" w:hAnsi="Arial" w:cs="Arial"/>
          <w:sz w:val="22"/>
          <w:szCs w:val="22"/>
        </w:rPr>
        <w:t>Genzien</w:t>
      </w:r>
      <w:proofErr w:type="spellEnd"/>
      <w:r>
        <w:rPr>
          <w:rFonts w:ascii="Arial" w:hAnsi="Arial" w:cs="Arial"/>
          <w:sz w:val="22"/>
          <w:szCs w:val="22"/>
        </w:rPr>
        <w:t xml:space="preserve">, Kleinau, Dessau, Leppin, </w:t>
      </w:r>
      <w:proofErr w:type="spellStart"/>
      <w:r>
        <w:rPr>
          <w:rFonts w:ascii="Arial" w:hAnsi="Arial" w:cs="Arial"/>
          <w:sz w:val="22"/>
          <w:szCs w:val="22"/>
        </w:rPr>
        <w:t>Harpe</w:t>
      </w:r>
      <w:proofErr w:type="spellEnd"/>
      <w:r>
        <w:rPr>
          <w:rFonts w:ascii="Arial" w:hAnsi="Arial" w:cs="Arial"/>
          <w:sz w:val="22"/>
          <w:szCs w:val="22"/>
        </w:rPr>
        <w:t xml:space="preserve">, Zehren, </w:t>
      </w:r>
      <w:proofErr w:type="spellStart"/>
      <w:r>
        <w:rPr>
          <w:rFonts w:ascii="Arial" w:hAnsi="Arial" w:cs="Arial"/>
          <w:sz w:val="22"/>
          <w:szCs w:val="22"/>
        </w:rPr>
        <w:t>Höwisch</w:t>
      </w:r>
      <w:proofErr w:type="spellEnd"/>
      <w:r>
        <w:rPr>
          <w:rFonts w:ascii="Arial" w:hAnsi="Arial" w:cs="Arial"/>
          <w:sz w:val="22"/>
          <w:szCs w:val="22"/>
        </w:rPr>
        <w:t xml:space="preserve">, Neulingen, </w:t>
      </w:r>
      <w:proofErr w:type="spellStart"/>
      <w:r>
        <w:rPr>
          <w:rFonts w:ascii="Arial" w:hAnsi="Arial" w:cs="Arial"/>
          <w:sz w:val="22"/>
          <w:szCs w:val="22"/>
        </w:rPr>
        <w:t>Kläden</w:t>
      </w:r>
      <w:proofErr w:type="spellEnd"/>
      <w:r>
        <w:rPr>
          <w:rFonts w:ascii="Arial" w:hAnsi="Arial" w:cs="Arial"/>
          <w:sz w:val="22"/>
          <w:szCs w:val="22"/>
        </w:rPr>
        <w:t xml:space="preserve">, Kraatz, </w:t>
      </w:r>
      <w:proofErr w:type="spellStart"/>
      <w:r>
        <w:rPr>
          <w:rFonts w:ascii="Arial" w:hAnsi="Arial" w:cs="Arial"/>
          <w:sz w:val="22"/>
          <w:szCs w:val="22"/>
        </w:rPr>
        <w:t>Ziemendorf</w:t>
      </w:r>
      <w:proofErr w:type="spellEnd"/>
      <w:r>
        <w:rPr>
          <w:rFonts w:ascii="Arial" w:hAnsi="Arial" w:cs="Arial"/>
          <w:sz w:val="22"/>
          <w:szCs w:val="22"/>
        </w:rPr>
        <w:t xml:space="preserve">, </w:t>
      </w:r>
      <w:proofErr w:type="spellStart"/>
      <w:r>
        <w:rPr>
          <w:rFonts w:ascii="Arial" w:hAnsi="Arial" w:cs="Arial"/>
          <w:sz w:val="22"/>
          <w:szCs w:val="22"/>
        </w:rPr>
        <w:t>Schrampe</w:t>
      </w:r>
      <w:proofErr w:type="spellEnd"/>
      <w:r>
        <w:rPr>
          <w:rFonts w:ascii="Arial" w:hAnsi="Arial" w:cs="Arial"/>
          <w:sz w:val="22"/>
          <w:szCs w:val="22"/>
        </w:rPr>
        <w:t xml:space="preserve">, </w:t>
      </w:r>
      <w:proofErr w:type="spellStart"/>
      <w:r w:rsidR="008D2F48">
        <w:rPr>
          <w:rFonts w:ascii="Arial" w:hAnsi="Arial" w:cs="Arial"/>
          <w:sz w:val="22"/>
          <w:szCs w:val="22"/>
        </w:rPr>
        <w:t>Zießau</w:t>
      </w:r>
      <w:proofErr w:type="spellEnd"/>
      <w:r w:rsidR="008D2F48">
        <w:rPr>
          <w:rFonts w:ascii="Arial" w:hAnsi="Arial" w:cs="Arial"/>
          <w:sz w:val="22"/>
          <w:szCs w:val="22"/>
        </w:rPr>
        <w:t xml:space="preserve">, </w:t>
      </w:r>
      <w:proofErr w:type="spellStart"/>
      <w:r w:rsidR="008D2F48">
        <w:rPr>
          <w:rFonts w:ascii="Arial" w:hAnsi="Arial" w:cs="Arial"/>
          <w:sz w:val="22"/>
          <w:szCs w:val="22"/>
        </w:rPr>
        <w:t>Thielbeer</w:t>
      </w:r>
      <w:proofErr w:type="spellEnd"/>
      <w:r>
        <w:rPr>
          <w:rFonts w:ascii="Arial" w:hAnsi="Arial" w:cs="Arial"/>
          <w:sz w:val="22"/>
          <w:szCs w:val="22"/>
        </w:rPr>
        <w:t xml:space="preserve">, </w:t>
      </w:r>
      <w:proofErr w:type="spellStart"/>
      <w:r>
        <w:rPr>
          <w:rFonts w:ascii="Arial" w:hAnsi="Arial" w:cs="Arial"/>
          <w:sz w:val="22"/>
          <w:szCs w:val="22"/>
        </w:rPr>
        <w:t>Zühlen</w:t>
      </w:r>
      <w:proofErr w:type="spellEnd"/>
      <w:r>
        <w:rPr>
          <w:rFonts w:ascii="Arial" w:hAnsi="Arial" w:cs="Arial"/>
          <w:sz w:val="22"/>
          <w:szCs w:val="22"/>
        </w:rPr>
        <w:t xml:space="preserve"> und Heiligenfelde.</w:t>
      </w:r>
    </w:p>
    <w:p w14:paraId="3BA08E6B" w14:textId="77777777" w:rsidR="0021337A" w:rsidRDefault="004A7824">
      <w:pPr>
        <w:pStyle w:val="StandardWeb"/>
        <w:rPr>
          <w:rFonts w:ascii="Arial" w:hAnsi="Arial" w:cs="Arial"/>
          <w:sz w:val="22"/>
          <w:szCs w:val="22"/>
        </w:rPr>
      </w:pPr>
      <w:r>
        <w:rPr>
          <w:rFonts w:ascii="Arial" w:hAnsi="Arial" w:cs="Arial"/>
          <w:sz w:val="22"/>
          <w:szCs w:val="22"/>
        </w:rPr>
        <w:t xml:space="preserve">Die Grundschule, einst im </w:t>
      </w:r>
      <w:proofErr w:type="spellStart"/>
      <w:r>
        <w:rPr>
          <w:rFonts w:ascii="Arial" w:hAnsi="Arial" w:cs="Arial"/>
          <w:sz w:val="22"/>
          <w:szCs w:val="22"/>
        </w:rPr>
        <w:t>Typenbau</w:t>
      </w:r>
      <w:proofErr w:type="spellEnd"/>
      <w:r>
        <w:rPr>
          <w:rFonts w:ascii="Arial" w:hAnsi="Arial" w:cs="Arial"/>
          <w:sz w:val="22"/>
          <w:szCs w:val="22"/>
        </w:rPr>
        <w:t xml:space="preserve"> einer POS (1986) wurde 2011 mit Mitteln der EU umgebaut. Das neue, moderne Gebäude wurde zweistöckig wiederhergerichtet und integriert im Anbau den Hort. Die Schule verfügt über einen Fahrstuhl, einer Auffahrrampe für Rollstühle. Zum Objekt gehört eine große, lichtdurchflutete Aula. Hier nehmen die Kinder die Mittagsmahlzeiten ein. Genutzt wird sie auch für Schulversammlungen bzw. am Nachmittag durch den Hort zur Hausaufgabenerledigung. Neben den Klassenräumen gehören zur Schule ein moderner Werkraum, ein Musikraum, ein Computerraum. Der Hort und auch die Schule nutzen die moderne Kinderküc</w:t>
      </w:r>
      <w:r w:rsidR="0021337A">
        <w:rPr>
          <w:rFonts w:ascii="Arial" w:hAnsi="Arial" w:cs="Arial"/>
          <w:sz w:val="22"/>
          <w:szCs w:val="22"/>
        </w:rPr>
        <w:t>he zur Zubereitung von Nahrung.</w:t>
      </w:r>
    </w:p>
    <w:p w14:paraId="19847B2F" w14:textId="0E749B57" w:rsidR="003112EF" w:rsidRPr="00EB3B6C" w:rsidRDefault="004A7824">
      <w:pPr>
        <w:pStyle w:val="StandardWeb"/>
      </w:pPr>
      <w:r>
        <w:rPr>
          <w:rFonts w:ascii="Arial" w:hAnsi="Arial" w:cs="Arial"/>
          <w:sz w:val="22"/>
          <w:szCs w:val="22"/>
        </w:rPr>
        <w:t>Die Schulbücherei ist für die Kinder an</w:t>
      </w:r>
      <w:r w:rsidR="00AA6F67">
        <w:rPr>
          <w:rFonts w:ascii="Arial" w:hAnsi="Arial" w:cs="Arial"/>
          <w:sz w:val="22"/>
          <w:szCs w:val="22"/>
        </w:rPr>
        <w:t xml:space="preserve"> zwei Tagen</w:t>
      </w:r>
      <w:r>
        <w:rPr>
          <w:rFonts w:ascii="Arial" w:hAnsi="Arial" w:cs="Arial"/>
          <w:sz w:val="22"/>
          <w:szCs w:val="22"/>
        </w:rPr>
        <w:t xml:space="preserve"> der Woche geöffnet. Im Schuljahr 20</w:t>
      </w:r>
      <w:r w:rsidR="003E5F69">
        <w:rPr>
          <w:rFonts w:ascii="Arial" w:hAnsi="Arial" w:cs="Arial"/>
          <w:sz w:val="22"/>
          <w:szCs w:val="22"/>
        </w:rPr>
        <w:t>2</w:t>
      </w:r>
      <w:r w:rsidR="002E649C">
        <w:rPr>
          <w:rFonts w:ascii="Arial" w:hAnsi="Arial" w:cs="Arial"/>
          <w:sz w:val="22"/>
          <w:szCs w:val="22"/>
        </w:rPr>
        <w:t>3</w:t>
      </w:r>
      <w:r>
        <w:rPr>
          <w:rFonts w:ascii="Arial" w:hAnsi="Arial" w:cs="Arial"/>
          <w:sz w:val="22"/>
          <w:szCs w:val="22"/>
        </w:rPr>
        <w:t>/202</w:t>
      </w:r>
      <w:r w:rsidR="002E649C">
        <w:rPr>
          <w:rFonts w:ascii="Arial" w:hAnsi="Arial" w:cs="Arial"/>
          <w:sz w:val="22"/>
          <w:szCs w:val="22"/>
        </w:rPr>
        <w:t>4</w:t>
      </w:r>
      <w:r>
        <w:rPr>
          <w:rFonts w:ascii="Arial" w:hAnsi="Arial" w:cs="Arial"/>
          <w:sz w:val="22"/>
          <w:szCs w:val="22"/>
        </w:rPr>
        <w:t xml:space="preserve"> werden voraussichtlich 1</w:t>
      </w:r>
      <w:r w:rsidR="002E649C">
        <w:rPr>
          <w:rFonts w:ascii="Arial" w:hAnsi="Arial" w:cs="Arial"/>
          <w:sz w:val="22"/>
          <w:szCs w:val="22"/>
        </w:rPr>
        <w:t>57</w:t>
      </w:r>
      <w:r>
        <w:rPr>
          <w:rFonts w:ascii="Arial" w:hAnsi="Arial" w:cs="Arial"/>
          <w:sz w:val="22"/>
          <w:szCs w:val="22"/>
        </w:rPr>
        <w:t xml:space="preserve"> Kinder in den Klassen 1-4 </w:t>
      </w:r>
      <w:r w:rsidR="008D2F48">
        <w:rPr>
          <w:rFonts w:ascii="Arial" w:hAnsi="Arial" w:cs="Arial"/>
          <w:sz w:val="22"/>
          <w:szCs w:val="22"/>
        </w:rPr>
        <w:t>lernen. Im</w:t>
      </w:r>
      <w:r>
        <w:rPr>
          <w:rFonts w:ascii="Arial" w:hAnsi="Arial" w:cs="Arial"/>
          <w:sz w:val="22"/>
          <w:szCs w:val="22"/>
        </w:rPr>
        <w:t xml:space="preserve"> folgenden Schuljahr wird es 8 Klassen geben. Alle Klassen werden im Schuljahr 20</w:t>
      </w:r>
      <w:r w:rsidR="003E5F69">
        <w:rPr>
          <w:rFonts w:ascii="Arial" w:hAnsi="Arial" w:cs="Arial"/>
          <w:sz w:val="22"/>
          <w:szCs w:val="22"/>
        </w:rPr>
        <w:t>2</w:t>
      </w:r>
      <w:r w:rsidR="002E649C">
        <w:rPr>
          <w:rFonts w:ascii="Arial" w:hAnsi="Arial" w:cs="Arial"/>
          <w:sz w:val="22"/>
          <w:szCs w:val="22"/>
        </w:rPr>
        <w:t>3</w:t>
      </w:r>
      <w:r>
        <w:rPr>
          <w:rFonts w:ascii="Arial" w:hAnsi="Arial" w:cs="Arial"/>
          <w:sz w:val="22"/>
          <w:szCs w:val="22"/>
        </w:rPr>
        <w:t>/202</w:t>
      </w:r>
      <w:r w:rsidR="002E649C">
        <w:rPr>
          <w:rFonts w:ascii="Arial" w:hAnsi="Arial" w:cs="Arial"/>
          <w:sz w:val="22"/>
          <w:szCs w:val="22"/>
        </w:rPr>
        <w:t>4</w:t>
      </w:r>
      <w:r>
        <w:rPr>
          <w:rFonts w:ascii="Arial" w:hAnsi="Arial" w:cs="Arial"/>
          <w:sz w:val="22"/>
          <w:szCs w:val="22"/>
        </w:rPr>
        <w:t xml:space="preserve"> zweizügig geführt. Am Schulstandort befinden sich der Hort und die Sporthalle. Die Grundschule verfügt über feste Öffnungszeiten von 7:00 Uhr-13:00 </w:t>
      </w:r>
      <w:r w:rsidR="008D2F48">
        <w:rPr>
          <w:rFonts w:ascii="Arial" w:hAnsi="Arial" w:cs="Arial"/>
          <w:sz w:val="22"/>
          <w:szCs w:val="22"/>
        </w:rPr>
        <w:t>Uhr. Seit</w:t>
      </w:r>
      <w:r>
        <w:rPr>
          <w:rFonts w:ascii="Arial" w:hAnsi="Arial" w:cs="Arial"/>
          <w:sz w:val="22"/>
          <w:szCs w:val="22"/>
        </w:rPr>
        <w:t xml:space="preserve"> 2013 arbeitet die Schule nach einem inklusiven Schulkonzept.</w:t>
      </w:r>
    </w:p>
    <w:p w14:paraId="0A768B86" w14:textId="77777777" w:rsidR="004A7824" w:rsidRPr="003112EF" w:rsidRDefault="002E395F" w:rsidP="003112EF">
      <w:pPr>
        <w:tabs>
          <w:tab w:val="left" w:pos="3945"/>
        </w:tabs>
        <w:rPr>
          <w:lang w:eastAsia="ar-SA" w:bidi="ar-SA"/>
        </w:rPr>
      </w:pPr>
      <w:r>
        <w:rPr>
          <w:noProof/>
        </w:rPr>
        <w:lastRenderedPageBreak/>
        <w:pict w14:anchorId="6F2DC552">
          <v:shape id="_x0000_s2092" type="#_x0000_t75" style="position:absolute;margin-left:243.55pt;margin-top:-4.5pt;width:171pt;height:135.3pt;z-index:36">
            <v:imagedata r:id="rId15" o:title="IMG_20190417_114622"/>
          </v:shape>
        </w:pict>
      </w:r>
      <w:r>
        <w:pict w14:anchorId="49F7BC0C">
          <v:shape id="_x0000_s2077" type="#_x0000_t75" style="position:absolute;margin-left:14.35pt;margin-top:0;width:168.3pt;height:135.3pt;z-index:26;mso-wrap-distance-left:0;mso-wrap-distance-right:0" filled="t">
            <v:fill color2="black"/>
            <v:imagedata r:id="rId16" o:title=""/>
            <w10:wrap type="topAndBottom"/>
          </v:shape>
        </w:pict>
      </w:r>
      <w:r w:rsidR="003112EF">
        <w:rPr>
          <w:lang w:eastAsia="ar-SA" w:bidi="ar-SA"/>
        </w:rPr>
        <w:tab/>
        <w:t xml:space="preserve">   </w:t>
      </w:r>
    </w:p>
    <w:p w14:paraId="00D3582B" w14:textId="77777777" w:rsidR="00EB3B6C" w:rsidRDefault="002E395F">
      <w:pPr>
        <w:pStyle w:val="StandardWeb"/>
        <w:rPr>
          <w:rFonts w:ascii="Arial" w:hAnsi="Arial" w:cs="Arial"/>
          <w:sz w:val="22"/>
          <w:szCs w:val="22"/>
        </w:rPr>
      </w:pPr>
      <w:r>
        <w:pict w14:anchorId="3FF5E982">
          <v:shape id="_x0000_s2071" type="#_x0000_t75" style="position:absolute;margin-left:21.25pt;margin-top:35.25pt;width:395.6pt;height:220.15pt;z-index:22;mso-wrap-distance-left:0;mso-wrap-distance-right:0" filled="t">
            <v:fill color2="black"/>
            <v:imagedata r:id="rId17" o:title=""/>
          </v:shape>
        </w:pict>
      </w:r>
    </w:p>
    <w:p w14:paraId="46EA1DD9" w14:textId="77777777" w:rsidR="004A7824" w:rsidRDefault="004A7824">
      <w:pPr>
        <w:pStyle w:val="StandardWeb"/>
        <w:rPr>
          <w:rFonts w:ascii="Arial" w:hAnsi="Arial" w:cs="Arial"/>
          <w:sz w:val="22"/>
          <w:szCs w:val="22"/>
        </w:rPr>
      </w:pPr>
    </w:p>
    <w:p w14:paraId="1E87D877" w14:textId="77777777" w:rsidR="003112EF" w:rsidRDefault="003112EF">
      <w:pPr>
        <w:pStyle w:val="StandardWeb"/>
        <w:rPr>
          <w:rFonts w:ascii="Arial" w:hAnsi="Arial" w:cs="Arial"/>
          <w:sz w:val="22"/>
          <w:szCs w:val="22"/>
        </w:rPr>
      </w:pPr>
    </w:p>
    <w:p w14:paraId="5C8808DF" w14:textId="77777777" w:rsidR="003112EF" w:rsidRPr="003112EF" w:rsidRDefault="003112EF">
      <w:pPr>
        <w:pStyle w:val="StandardWeb"/>
        <w:rPr>
          <w:rFonts w:ascii="Arial" w:hAnsi="Arial" w:cs="Arial"/>
          <w:sz w:val="22"/>
          <w:szCs w:val="22"/>
        </w:rPr>
      </w:pPr>
    </w:p>
    <w:p w14:paraId="69C94354" w14:textId="77777777" w:rsidR="003112EF" w:rsidRDefault="004A7824">
      <w:pPr>
        <w:pStyle w:val="StandardWeb"/>
      </w:pPr>
      <w:r>
        <w:t xml:space="preserve">                                                                </w:t>
      </w:r>
    </w:p>
    <w:p w14:paraId="6928D211" w14:textId="77777777" w:rsidR="00EB3B6C" w:rsidRDefault="00EB3B6C">
      <w:pPr>
        <w:pStyle w:val="StandardWeb"/>
      </w:pPr>
    </w:p>
    <w:p w14:paraId="5E0FCD3C" w14:textId="77777777" w:rsidR="00EB3B6C" w:rsidRDefault="00EB3B6C">
      <w:pPr>
        <w:pStyle w:val="StandardWeb"/>
      </w:pPr>
    </w:p>
    <w:p w14:paraId="1F4168B1" w14:textId="77777777" w:rsidR="00EB3B6C" w:rsidRDefault="00EB3B6C">
      <w:pPr>
        <w:pStyle w:val="StandardWeb"/>
      </w:pPr>
    </w:p>
    <w:p w14:paraId="2B5A0560" w14:textId="77777777" w:rsidR="00EB3B6C" w:rsidRDefault="00EB3B6C">
      <w:pPr>
        <w:pStyle w:val="StandardWeb"/>
      </w:pPr>
    </w:p>
    <w:p w14:paraId="378CFAC2" w14:textId="77777777" w:rsidR="00EB3B6C" w:rsidRDefault="00EB3B6C">
      <w:pPr>
        <w:pStyle w:val="StandardWeb"/>
      </w:pPr>
    </w:p>
    <w:p w14:paraId="367CB7DF" w14:textId="77777777" w:rsidR="00EB3B6C" w:rsidRDefault="00EB3B6C">
      <w:pPr>
        <w:pStyle w:val="StandardWeb"/>
      </w:pPr>
    </w:p>
    <w:p w14:paraId="69A6C638" w14:textId="77777777" w:rsidR="00A677F6" w:rsidRDefault="00A677F6">
      <w:pPr>
        <w:pStyle w:val="StandardWeb"/>
      </w:pPr>
    </w:p>
    <w:p w14:paraId="3E0F34E0" w14:textId="77777777" w:rsidR="00A677F6" w:rsidRDefault="00A677F6">
      <w:pPr>
        <w:pStyle w:val="StandardWeb"/>
      </w:pPr>
    </w:p>
    <w:p w14:paraId="686C49BE" w14:textId="77777777" w:rsidR="00EB3B6C" w:rsidRDefault="00EB3B6C">
      <w:pPr>
        <w:pStyle w:val="StandardWeb"/>
      </w:pPr>
    </w:p>
    <w:p w14:paraId="1D55EC18" w14:textId="77777777" w:rsidR="0021337A" w:rsidRDefault="0021337A">
      <w:pPr>
        <w:pStyle w:val="StandardWeb"/>
      </w:pPr>
    </w:p>
    <w:p w14:paraId="044F280B" w14:textId="77777777" w:rsidR="00F929CA" w:rsidRPr="00EB3B6C" w:rsidRDefault="00F929CA">
      <w:pPr>
        <w:pStyle w:val="StandardWeb"/>
      </w:pPr>
    </w:p>
    <w:p w14:paraId="6BBFE0DF" w14:textId="77777777" w:rsidR="004A7824" w:rsidRDefault="002E395F">
      <w:pPr>
        <w:pStyle w:val="StandardWeb"/>
      </w:pPr>
      <w:r>
        <w:lastRenderedPageBreak/>
        <w:pict w14:anchorId="580BEF33">
          <v:shape id="_x0000_s2050" type="#_x0000_t80" style="position:absolute;margin-left:9.05pt;margin-top:0;width:407.8pt;height:84.25pt;z-index:2" adj="12333" strokeweight=".26mm">
            <v:fill color2="black"/>
            <v:stroke endcap="square"/>
            <v:textbox style="mso-rotate-with-shape:t">
              <w:txbxContent>
                <w:p w14:paraId="065EBBBF" w14:textId="77777777" w:rsidR="004A7824" w:rsidRDefault="00F929CA" w:rsidP="0021337A">
                  <w:pPr>
                    <w:jc w:val="center"/>
                    <w:rPr>
                      <w:rFonts w:ascii="Arial" w:hAnsi="Arial" w:cs="Arial"/>
                      <w:sz w:val="40"/>
                      <w:szCs w:val="40"/>
                    </w:rPr>
                  </w:pPr>
                  <w:r>
                    <w:rPr>
                      <w:rFonts w:ascii="Arial" w:hAnsi="Arial" w:cs="Arial"/>
                      <w:sz w:val="40"/>
                      <w:szCs w:val="40"/>
                    </w:rPr>
                    <w:t>Unser Lehrerkollegium</w:t>
                  </w:r>
                  <w:r w:rsidR="004A7824">
                    <w:rPr>
                      <w:rFonts w:ascii="Arial" w:hAnsi="Arial" w:cs="Arial"/>
                      <w:sz w:val="40"/>
                      <w:szCs w:val="40"/>
                    </w:rPr>
                    <w:t>/Mitarbeiter</w:t>
                  </w:r>
                </w:p>
                <w:p w14:paraId="7B553905" w14:textId="77777777" w:rsidR="00033184" w:rsidRPr="00033184" w:rsidRDefault="00033184" w:rsidP="0021337A">
                  <w:pPr>
                    <w:jc w:val="center"/>
                    <w:rPr>
                      <w:rFonts w:ascii="Arial" w:hAnsi="Arial" w:cs="Arial"/>
                      <w:sz w:val="16"/>
                      <w:szCs w:val="16"/>
                    </w:rPr>
                  </w:pPr>
                </w:p>
                <w:p w14:paraId="0F795C39" w14:textId="77777777" w:rsidR="004A7824" w:rsidRDefault="00033184">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Schmidt</w:t>
                  </w:r>
                </w:p>
                <w:p w14:paraId="3DD39D4C" w14:textId="77777777" w:rsidR="004A7824" w:rsidRDefault="004A7824">
                  <w:r>
                    <w:t xml:space="preserve"> </w:t>
                  </w:r>
                </w:p>
              </w:txbxContent>
            </v:textbox>
          </v:shape>
        </w:pict>
      </w:r>
    </w:p>
    <w:p w14:paraId="3B22B1AA" w14:textId="77777777" w:rsidR="004A7824" w:rsidRDefault="004A7824">
      <w:pPr>
        <w:pStyle w:val="StandardWeb"/>
      </w:pPr>
      <w:r>
        <w:tab/>
      </w:r>
      <w:r>
        <w:tab/>
      </w:r>
    </w:p>
    <w:p w14:paraId="3D069AE7" w14:textId="77777777" w:rsidR="004A7824" w:rsidRDefault="004A7824">
      <w:pPr>
        <w:pStyle w:val="StandardWeb"/>
        <w:jc w:val="center"/>
      </w:pPr>
    </w:p>
    <w:p w14:paraId="41716915" w14:textId="77777777" w:rsidR="00E416B6" w:rsidRDefault="00E416B6">
      <w:pPr>
        <w:pStyle w:val="StandardWeb"/>
        <w:rPr>
          <w:rFonts w:ascii="Arial" w:hAnsi="Arial" w:cs="Arial"/>
          <w:sz w:val="22"/>
          <w:szCs w:val="22"/>
        </w:rPr>
      </w:pPr>
    </w:p>
    <w:p w14:paraId="36D92A50" w14:textId="5A5F867B" w:rsidR="004A7824" w:rsidRDefault="004A7824">
      <w:pPr>
        <w:pStyle w:val="StandardWeb"/>
        <w:rPr>
          <w:rFonts w:ascii="Arial" w:hAnsi="Arial" w:cs="Arial"/>
          <w:color w:val="000000"/>
          <w:sz w:val="22"/>
          <w:szCs w:val="22"/>
        </w:rPr>
      </w:pPr>
      <w:r>
        <w:rPr>
          <w:rFonts w:ascii="Arial" w:hAnsi="Arial" w:cs="Arial"/>
          <w:sz w:val="22"/>
          <w:szCs w:val="22"/>
        </w:rPr>
        <w:t>Im Schuljahr 20</w:t>
      </w:r>
      <w:r w:rsidR="003E5F69">
        <w:rPr>
          <w:rFonts w:ascii="Arial" w:hAnsi="Arial" w:cs="Arial"/>
          <w:sz w:val="22"/>
          <w:szCs w:val="22"/>
        </w:rPr>
        <w:t>2</w:t>
      </w:r>
      <w:r w:rsidR="00CC0B2C">
        <w:rPr>
          <w:rFonts w:ascii="Arial" w:hAnsi="Arial" w:cs="Arial"/>
          <w:sz w:val="22"/>
          <w:szCs w:val="22"/>
        </w:rPr>
        <w:t>3</w:t>
      </w:r>
      <w:r>
        <w:rPr>
          <w:rFonts w:ascii="Arial" w:hAnsi="Arial" w:cs="Arial"/>
          <w:sz w:val="22"/>
          <w:szCs w:val="22"/>
        </w:rPr>
        <w:t>/202</w:t>
      </w:r>
      <w:r w:rsidR="00CC0B2C">
        <w:rPr>
          <w:rFonts w:ascii="Arial" w:hAnsi="Arial" w:cs="Arial"/>
          <w:sz w:val="22"/>
          <w:szCs w:val="22"/>
        </w:rPr>
        <w:t>4</w:t>
      </w:r>
      <w:r>
        <w:rPr>
          <w:rFonts w:ascii="Arial" w:hAnsi="Arial" w:cs="Arial"/>
          <w:sz w:val="22"/>
          <w:szCs w:val="22"/>
        </w:rPr>
        <w:t xml:space="preserve"> werden </w:t>
      </w:r>
      <w:r w:rsidR="00624929">
        <w:rPr>
          <w:rFonts w:ascii="Arial" w:hAnsi="Arial" w:cs="Arial"/>
          <w:sz w:val="22"/>
          <w:szCs w:val="22"/>
        </w:rPr>
        <w:t>neun</w:t>
      </w:r>
      <w:r>
        <w:rPr>
          <w:rFonts w:ascii="Arial" w:hAnsi="Arial" w:cs="Arial"/>
          <w:sz w:val="22"/>
          <w:szCs w:val="22"/>
        </w:rPr>
        <w:t xml:space="preserve"> Stammlehrer, zwei pädagogische Mitarbeiterinnen, eine kirchliche Mitarbeiterin</w:t>
      </w:r>
      <w:r w:rsidR="003E5F69">
        <w:rPr>
          <w:rFonts w:ascii="Arial" w:hAnsi="Arial" w:cs="Arial"/>
          <w:sz w:val="22"/>
          <w:szCs w:val="22"/>
        </w:rPr>
        <w:t xml:space="preserve"> </w:t>
      </w:r>
      <w:r>
        <w:rPr>
          <w:rFonts w:ascii="Arial" w:hAnsi="Arial" w:cs="Arial"/>
          <w:sz w:val="22"/>
          <w:szCs w:val="22"/>
        </w:rPr>
        <w:t>an der Schule arbeiten</w:t>
      </w:r>
      <w:r w:rsidR="007E2BA9">
        <w:rPr>
          <w:rFonts w:ascii="Arial" w:hAnsi="Arial" w:cs="Arial"/>
          <w:sz w:val="22"/>
          <w:szCs w:val="22"/>
        </w:rPr>
        <w:t>.</w:t>
      </w:r>
      <w:r w:rsidR="00CA6654">
        <w:rPr>
          <w:rFonts w:ascii="Arial" w:hAnsi="Arial" w:cs="Arial"/>
          <w:sz w:val="22"/>
          <w:szCs w:val="22"/>
        </w:rPr>
        <w:t xml:space="preserve"> </w:t>
      </w:r>
      <w:r>
        <w:rPr>
          <w:rFonts w:ascii="Arial" w:hAnsi="Arial" w:cs="Arial"/>
          <w:sz w:val="22"/>
          <w:szCs w:val="22"/>
        </w:rPr>
        <w:t>Da die Schule nach einem inklusiven Konzept arbeitet, unterstüt</w:t>
      </w:r>
      <w:r w:rsidR="00E42738">
        <w:rPr>
          <w:rFonts w:ascii="Arial" w:hAnsi="Arial" w:cs="Arial"/>
          <w:sz w:val="22"/>
          <w:szCs w:val="22"/>
        </w:rPr>
        <w:t xml:space="preserve">zen außerdem </w:t>
      </w:r>
      <w:r w:rsidR="009B1463">
        <w:rPr>
          <w:rFonts w:ascii="Arial" w:hAnsi="Arial" w:cs="Arial"/>
          <w:sz w:val="22"/>
          <w:szCs w:val="22"/>
        </w:rPr>
        <w:t>zwei</w:t>
      </w:r>
      <w:r w:rsidR="00E42738">
        <w:rPr>
          <w:rFonts w:ascii="Arial" w:hAnsi="Arial" w:cs="Arial"/>
          <w:sz w:val="22"/>
          <w:szCs w:val="22"/>
        </w:rPr>
        <w:t xml:space="preserve"> Integrations-</w:t>
      </w:r>
      <w:r>
        <w:rPr>
          <w:rFonts w:ascii="Arial" w:hAnsi="Arial" w:cs="Arial"/>
          <w:sz w:val="22"/>
          <w:szCs w:val="22"/>
        </w:rPr>
        <w:t>Schulbegleiterinnen die Kinder, die einen Förderbedarf aufweisen</w:t>
      </w:r>
      <w:r w:rsidR="00FA2B5F">
        <w:rPr>
          <w:rFonts w:ascii="Arial" w:hAnsi="Arial" w:cs="Arial"/>
          <w:sz w:val="22"/>
          <w:szCs w:val="22"/>
        </w:rPr>
        <w:t>.</w:t>
      </w:r>
      <w:r>
        <w:rPr>
          <w:rFonts w:ascii="Arial" w:hAnsi="Arial" w:cs="Arial"/>
          <w:sz w:val="22"/>
          <w:szCs w:val="22"/>
        </w:rPr>
        <w:t xml:space="preserve"> Der größte Teil des Kollegiums gehört schon seit vielen Jahren zum Stammpersonal. Wichtige Aufgaben rund um den Schulalltag erledigen unsere Schulsekretärin und unser Hausmeister. Beide Personen sind aus dem Alltag nicht wegzudenken. Für eine saubere Schule sorgen täglich mehrere Reinigungskräfte. Das Lehrerkollegium wird zuweilen durch Praktikanten an der Schule unterstützt. Neben den Konferenzen treffen sich die Kollegen regelmäßig zu Arbeitsbesprechungen und fachlichen Austauschgesprächen. Die Kollegen sind regelmäßig bestrebt, sich fortzubilden.</w:t>
      </w:r>
    </w:p>
    <w:p w14:paraId="4439172E" w14:textId="77777777" w:rsidR="004A7824" w:rsidRDefault="004A7824">
      <w:pPr>
        <w:widowControl/>
        <w:suppressAutoHyphens w:val="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Dem Lehrerteam ist es wichtig, die Fachkompetenz durch Fortbildungen systematisch zu erweitern, sowohl in fachlicher, didaktischer, pädagogischer und persönlicher Kompetenz.</w:t>
      </w:r>
    </w:p>
    <w:p w14:paraId="5D3B0A90"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Wichtige Diskussionsebene bieten die Zusammenkünfte der Jahrgangsteams</w:t>
      </w:r>
    </w:p>
    <w:p w14:paraId="3D1121C3"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Austausch der Erfahrungen</w:t>
      </w:r>
    </w:p>
    <w:p w14:paraId="5548FB72"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Eigene Praxis wird dadurch zeitnah reflektiert</w:t>
      </w:r>
    </w:p>
    <w:p w14:paraId="6BE33ACC"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Gegenseitige Hospitationen</w:t>
      </w:r>
    </w:p>
    <w:p w14:paraId="0753A404"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Gemeinsame Konzeptionen von Unterrichtsthemen und Inhalten</w:t>
      </w:r>
    </w:p>
    <w:p w14:paraId="2EC7E354"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Absprachen zu Leistungsüberprüfungen</w:t>
      </w:r>
    </w:p>
    <w:p w14:paraId="4568D7FF"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 xml:space="preserve">Festlegen von Kriterien </w:t>
      </w:r>
      <w:r w:rsidR="0042281F">
        <w:rPr>
          <w:rFonts w:ascii="Arial" w:eastAsia="Times New Roman" w:hAnsi="Arial" w:cs="Arial"/>
          <w:color w:val="000000"/>
          <w:sz w:val="22"/>
          <w:szCs w:val="22"/>
          <w:lang w:eastAsia="ar-SA" w:bidi="ar-SA"/>
        </w:rPr>
        <w:t>bezüglich der Anforderungen</w:t>
      </w:r>
    </w:p>
    <w:p w14:paraId="62331A3E"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Gemeinsame Festlegungen von Förderangeboten</w:t>
      </w:r>
    </w:p>
    <w:p w14:paraId="5D8296BC" w14:textId="77777777" w:rsidR="004A7824" w:rsidRDefault="004A7824">
      <w:pPr>
        <w:widowControl/>
        <w:numPr>
          <w:ilvl w:val="0"/>
          <w:numId w:val="7"/>
        </w:numPr>
        <w:suppressAutoHyphens w:val="0"/>
        <w:ind w:left="1080"/>
        <w:rPr>
          <w:rFonts w:ascii="Arial" w:eastAsia="Times New Roman" w:hAnsi="Arial" w:cs="Arial"/>
          <w:color w:val="000000"/>
          <w:sz w:val="22"/>
          <w:szCs w:val="22"/>
          <w:lang w:eastAsia="ar-SA" w:bidi="ar-SA"/>
        </w:rPr>
      </w:pPr>
      <w:r>
        <w:rPr>
          <w:rFonts w:ascii="Arial" w:eastAsia="Times New Roman" w:hAnsi="Arial" w:cs="Arial"/>
          <w:color w:val="000000"/>
          <w:sz w:val="22"/>
          <w:szCs w:val="22"/>
          <w:lang w:eastAsia="ar-SA" w:bidi="ar-SA"/>
        </w:rPr>
        <w:t>Planen von schulischen Projekte</w:t>
      </w:r>
      <w:r w:rsidR="00E42738">
        <w:rPr>
          <w:rFonts w:ascii="Arial" w:eastAsia="Times New Roman" w:hAnsi="Arial" w:cs="Arial"/>
          <w:color w:val="000000"/>
          <w:sz w:val="22"/>
          <w:szCs w:val="22"/>
          <w:lang w:eastAsia="ar-SA" w:bidi="ar-SA"/>
        </w:rPr>
        <w:t xml:space="preserve">n durch das gesamte Lehrerteam + </w:t>
      </w:r>
      <w:r>
        <w:rPr>
          <w:rFonts w:ascii="Arial" w:eastAsia="Times New Roman" w:hAnsi="Arial" w:cs="Arial"/>
          <w:color w:val="000000"/>
          <w:sz w:val="22"/>
          <w:szCs w:val="22"/>
          <w:lang w:eastAsia="ar-SA" w:bidi="ar-SA"/>
        </w:rPr>
        <w:t>Erfahrungsaustausch und dem Festlegen der Veränderungen bei zukünftigen Projekten</w:t>
      </w:r>
    </w:p>
    <w:p w14:paraId="75DD9ECF" w14:textId="77777777" w:rsidR="004A7824" w:rsidRDefault="004A7824">
      <w:pPr>
        <w:widowControl/>
        <w:suppressAutoHyphens w:val="0"/>
        <w:rPr>
          <w:rFonts w:ascii="Arial" w:eastAsia="Times New Roman" w:hAnsi="Arial" w:cs="Arial"/>
          <w:color w:val="000000"/>
          <w:sz w:val="22"/>
          <w:szCs w:val="22"/>
          <w:lang w:eastAsia="ar-SA" w:bidi="ar-SA"/>
        </w:rPr>
      </w:pPr>
    </w:p>
    <w:p w14:paraId="52225659" w14:textId="02AC8B89" w:rsidR="004A7824" w:rsidRDefault="004A7824">
      <w:pPr>
        <w:widowControl/>
        <w:suppressAutoHyphens w:val="0"/>
        <w:rPr>
          <w:rFonts w:ascii="Arial" w:eastAsia="Times New Roman" w:hAnsi="Arial" w:cs="Arial"/>
          <w:sz w:val="22"/>
          <w:szCs w:val="22"/>
          <w:lang w:eastAsia="ar-SA" w:bidi="ar-SA"/>
        </w:rPr>
      </w:pPr>
      <w:r>
        <w:rPr>
          <w:rFonts w:ascii="Arial" w:eastAsia="Times New Roman" w:hAnsi="Arial" w:cs="Arial"/>
          <w:sz w:val="22"/>
          <w:szCs w:val="22"/>
          <w:lang w:eastAsia="ar-SA" w:bidi="ar-SA"/>
        </w:rPr>
        <w:t xml:space="preserve">In diesem Schuljahr werden wir uns </w:t>
      </w:r>
      <w:r w:rsidR="007B6448">
        <w:rPr>
          <w:rFonts w:ascii="Arial" w:eastAsia="Times New Roman" w:hAnsi="Arial" w:cs="Arial"/>
          <w:sz w:val="22"/>
          <w:szCs w:val="22"/>
          <w:lang w:eastAsia="ar-SA" w:bidi="ar-SA"/>
        </w:rPr>
        <w:t>w</w:t>
      </w:r>
      <w:r w:rsidR="00683E51">
        <w:rPr>
          <w:rFonts w:ascii="Arial" w:eastAsia="Times New Roman" w:hAnsi="Arial" w:cs="Arial"/>
          <w:sz w:val="22"/>
          <w:szCs w:val="22"/>
          <w:lang w:eastAsia="ar-SA" w:bidi="ar-SA"/>
        </w:rPr>
        <w:t>eiterhin zur</w:t>
      </w:r>
      <w:r>
        <w:rPr>
          <w:rFonts w:ascii="Arial" w:eastAsia="Times New Roman" w:hAnsi="Arial" w:cs="Arial"/>
          <w:sz w:val="22"/>
          <w:szCs w:val="22"/>
          <w:lang w:eastAsia="ar-SA" w:bidi="ar-SA"/>
        </w:rPr>
        <w:t xml:space="preserve"> Nutzung digitaler Medien und zur Prävention von Missbrauch fortbilden. </w:t>
      </w:r>
    </w:p>
    <w:p w14:paraId="0A576495" w14:textId="77777777" w:rsidR="004A7824" w:rsidRDefault="004A7824">
      <w:pPr>
        <w:widowControl/>
        <w:suppressAutoHyphens w:val="0"/>
        <w:rPr>
          <w:rFonts w:ascii="Arial" w:hAnsi="Arial" w:cs="Arial"/>
          <w:b/>
          <w:bCs/>
          <w:color w:val="0070C0"/>
          <w:sz w:val="22"/>
          <w:szCs w:val="22"/>
        </w:rPr>
      </w:pPr>
    </w:p>
    <w:p w14:paraId="55BA7035" w14:textId="77777777" w:rsidR="00A677F6" w:rsidRDefault="00A677F6">
      <w:pPr>
        <w:widowControl/>
        <w:suppressAutoHyphens w:val="0"/>
        <w:rPr>
          <w:rFonts w:ascii="Arial" w:hAnsi="Arial" w:cs="Arial"/>
          <w:b/>
          <w:bCs/>
          <w:color w:val="0070C0"/>
          <w:sz w:val="22"/>
          <w:szCs w:val="22"/>
        </w:rPr>
      </w:pPr>
    </w:p>
    <w:p w14:paraId="6C6F976A" w14:textId="77777777" w:rsidR="00A677F6" w:rsidRDefault="00A677F6">
      <w:pPr>
        <w:widowControl/>
        <w:suppressAutoHyphens w:val="0"/>
        <w:rPr>
          <w:rFonts w:ascii="Arial" w:hAnsi="Arial" w:cs="Arial"/>
          <w:b/>
          <w:bCs/>
          <w:color w:val="0070C0"/>
          <w:sz w:val="22"/>
          <w:szCs w:val="22"/>
        </w:rPr>
      </w:pPr>
    </w:p>
    <w:p w14:paraId="1010A882" w14:textId="77777777" w:rsidR="00A677F6" w:rsidRDefault="00A677F6">
      <w:pPr>
        <w:widowControl/>
        <w:suppressAutoHyphens w:val="0"/>
        <w:rPr>
          <w:rFonts w:ascii="Arial" w:hAnsi="Arial" w:cs="Arial"/>
          <w:b/>
          <w:bCs/>
          <w:color w:val="0070C0"/>
          <w:sz w:val="22"/>
          <w:szCs w:val="22"/>
        </w:rPr>
      </w:pPr>
    </w:p>
    <w:p w14:paraId="6A1D4563" w14:textId="77777777" w:rsidR="00A677F6" w:rsidRDefault="00A677F6">
      <w:pPr>
        <w:widowControl/>
        <w:suppressAutoHyphens w:val="0"/>
        <w:rPr>
          <w:rFonts w:ascii="Arial" w:hAnsi="Arial" w:cs="Arial"/>
          <w:b/>
          <w:bCs/>
          <w:color w:val="0070C0"/>
          <w:sz w:val="22"/>
          <w:szCs w:val="22"/>
        </w:rPr>
      </w:pPr>
    </w:p>
    <w:p w14:paraId="7FFBCFB6" w14:textId="77777777" w:rsidR="00A677F6" w:rsidRDefault="00A677F6">
      <w:pPr>
        <w:widowControl/>
        <w:suppressAutoHyphens w:val="0"/>
        <w:rPr>
          <w:rFonts w:ascii="Arial" w:hAnsi="Arial" w:cs="Arial"/>
          <w:b/>
          <w:bCs/>
          <w:color w:val="0070C0"/>
          <w:sz w:val="22"/>
          <w:szCs w:val="22"/>
        </w:rPr>
      </w:pPr>
    </w:p>
    <w:p w14:paraId="7A5C76C5" w14:textId="77777777" w:rsidR="00F929CA" w:rsidRDefault="00F929CA">
      <w:pPr>
        <w:widowControl/>
        <w:suppressAutoHyphens w:val="0"/>
        <w:rPr>
          <w:rFonts w:ascii="Arial" w:hAnsi="Arial" w:cs="Arial"/>
          <w:b/>
          <w:bCs/>
          <w:color w:val="0070C0"/>
          <w:sz w:val="22"/>
          <w:szCs w:val="22"/>
        </w:rPr>
      </w:pPr>
    </w:p>
    <w:p w14:paraId="484554EF" w14:textId="77777777" w:rsidR="00F929CA" w:rsidRDefault="00F929CA" w:rsidP="00F929CA">
      <w:pPr>
        <w:pStyle w:val="StandardWeb"/>
        <w:rPr>
          <w:rFonts w:ascii="Arial" w:eastAsia="SimSun" w:hAnsi="Arial" w:cs="Arial"/>
          <w:b/>
          <w:bCs/>
          <w:color w:val="0070C0"/>
          <w:sz w:val="22"/>
          <w:szCs w:val="22"/>
          <w:lang w:eastAsia="hi-IN" w:bidi="hi-IN"/>
        </w:rPr>
      </w:pPr>
    </w:p>
    <w:p w14:paraId="005BBA36" w14:textId="77777777" w:rsidR="008B4F37" w:rsidRDefault="008B4F37" w:rsidP="00F929CA">
      <w:pPr>
        <w:pStyle w:val="StandardWeb"/>
        <w:rPr>
          <w:rFonts w:ascii="Arial" w:eastAsia="SimSun" w:hAnsi="Arial" w:cs="Arial"/>
          <w:b/>
          <w:bCs/>
          <w:color w:val="0070C0"/>
          <w:sz w:val="22"/>
          <w:szCs w:val="22"/>
          <w:lang w:eastAsia="hi-IN" w:bidi="hi-IN"/>
        </w:rPr>
      </w:pPr>
    </w:p>
    <w:p w14:paraId="26D827EC" w14:textId="77777777" w:rsidR="004A7824" w:rsidRPr="00F929CA" w:rsidRDefault="002E395F" w:rsidP="00F929CA">
      <w:pPr>
        <w:pStyle w:val="StandardWeb"/>
      </w:pPr>
      <w:r>
        <w:lastRenderedPageBreak/>
        <w:pict w14:anchorId="5CE46299">
          <v:shape id="_x0000_s2061" type="#_x0000_t80" style="position:absolute;margin-left:18.05pt;margin-top:32.25pt;width:404.7pt;height:71.1pt;z-index:13" adj="16963" strokeweight=".26mm">
            <v:fill color2="black"/>
            <v:stroke endcap="square"/>
            <v:textbox style="mso-rotate-with-shape:t">
              <w:txbxContent>
                <w:p w14:paraId="726BB994" w14:textId="77777777" w:rsidR="00033184" w:rsidRDefault="00033184" w:rsidP="00033184">
                  <w:pPr>
                    <w:jc w:val="center"/>
                    <w:rPr>
                      <w:rFonts w:ascii="Arial" w:hAnsi="Arial" w:cs="Arial"/>
                      <w:sz w:val="40"/>
                      <w:szCs w:val="40"/>
                    </w:rPr>
                  </w:pPr>
                  <w:r>
                    <w:rPr>
                      <w:rFonts w:ascii="Arial" w:hAnsi="Arial" w:cs="Arial"/>
                      <w:sz w:val="40"/>
                      <w:szCs w:val="40"/>
                    </w:rPr>
                    <w:t>Elternarbeit</w:t>
                  </w:r>
                </w:p>
                <w:p w14:paraId="29BB63B8" w14:textId="77777777" w:rsidR="00033184" w:rsidRPr="00033184" w:rsidRDefault="00033184" w:rsidP="00033184">
                  <w:pPr>
                    <w:rPr>
                      <w:rFonts w:ascii="Arial" w:hAnsi="Arial" w:cs="Arial"/>
                      <w:sz w:val="16"/>
                      <w:szCs w:val="16"/>
                    </w:rPr>
                  </w:pPr>
                </w:p>
                <w:p w14:paraId="14ED548D" w14:textId="77777777" w:rsidR="004A7824" w:rsidRPr="00033184" w:rsidRDefault="00033184" w:rsidP="00033184">
                  <w:pPr>
                    <w:rPr>
                      <w:rFonts w:ascii="Arial" w:hAnsi="Arial" w:cs="Arial"/>
                      <w:sz w:val="40"/>
                      <w:szCs w:val="40"/>
                    </w:rPr>
                  </w:pP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sidR="00284BF7">
                    <w:rPr>
                      <w:rFonts w:ascii="Arial" w:hAnsi="Arial" w:cs="Arial"/>
                      <w:color w:val="000000"/>
                      <w:sz w:val="16"/>
                      <w:szCs w:val="16"/>
                    </w:rPr>
                    <w:t xml:space="preserve">verantwortlich: </w:t>
                  </w:r>
                  <w:r w:rsidR="004A7824">
                    <w:rPr>
                      <w:rFonts w:ascii="Arial" w:hAnsi="Arial" w:cs="Arial"/>
                      <w:color w:val="000000"/>
                      <w:sz w:val="16"/>
                      <w:szCs w:val="16"/>
                    </w:rPr>
                    <w:t>Frau Schmid</w:t>
                  </w:r>
                  <w:r>
                    <w:t>t</w:t>
                  </w:r>
                </w:p>
                <w:p w14:paraId="6FD15C5E" w14:textId="77777777" w:rsidR="004A7824" w:rsidRDefault="004A7824"/>
              </w:txbxContent>
            </v:textbox>
          </v:shape>
        </w:pict>
      </w:r>
    </w:p>
    <w:p w14:paraId="4D804D12" w14:textId="77777777" w:rsidR="004A7824" w:rsidRDefault="004A7824"/>
    <w:p w14:paraId="4E197831" w14:textId="77777777" w:rsidR="004A7824" w:rsidRDefault="004A7824"/>
    <w:p w14:paraId="4224C2AC" w14:textId="77777777" w:rsidR="004A7824" w:rsidRDefault="004A7824"/>
    <w:p w14:paraId="174D1648" w14:textId="77777777" w:rsidR="004A7824" w:rsidRDefault="004A7824"/>
    <w:p w14:paraId="035C7AD0" w14:textId="77777777" w:rsidR="004A7824" w:rsidRDefault="004A7824"/>
    <w:p w14:paraId="0DE028F3" w14:textId="77777777" w:rsidR="007906CC" w:rsidRDefault="007906CC"/>
    <w:p w14:paraId="6B8FAC45" w14:textId="77777777" w:rsidR="007906CC" w:rsidRPr="007906CC" w:rsidRDefault="007906CC"/>
    <w:p w14:paraId="01D0C38A" w14:textId="77777777" w:rsidR="004A7824" w:rsidRDefault="004A7824">
      <w:pPr>
        <w:pStyle w:val="StandardWeb"/>
        <w:rPr>
          <w:rFonts w:ascii="Arial" w:hAnsi="Arial" w:cs="Arial"/>
          <w:sz w:val="22"/>
          <w:szCs w:val="22"/>
        </w:rPr>
      </w:pPr>
      <w:r>
        <w:rPr>
          <w:rFonts w:ascii="Arial" w:hAnsi="Arial" w:cs="Arial"/>
          <w:sz w:val="22"/>
          <w:szCs w:val="22"/>
        </w:rPr>
        <w:t>Die Zusammenarbeit mit den Eltern beginnt bereits im Jahr vor der Einschulung.</w:t>
      </w:r>
      <w:r w:rsidR="007906CC">
        <w:rPr>
          <w:rFonts w:ascii="Arial" w:hAnsi="Arial" w:cs="Arial"/>
          <w:sz w:val="22"/>
          <w:szCs w:val="22"/>
        </w:rPr>
        <w:t xml:space="preserve"> </w:t>
      </w:r>
      <w:r>
        <w:rPr>
          <w:rFonts w:ascii="Arial" w:hAnsi="Arial" w:cs="Arial"/>
          <w:sz w:val="22"/>
          <w:szCs w:val="22"/>
        </w:rPr>
        <w:t>Durch die gemeinsame Gestaltung des Übergangs von Kindergarten in die Schule nehmen wir Kontakt zu den zukünftigen Eltern auf.</w:t>
      </w:r>
      <w:r w:rsidR="00C74B4E">
        <w:rPr>
          <w:rFonts w:ascii="Arial" w:hAnsi="Arial" w:cs="Arial"/>
          <w:sz w:val="22"/>
          <w:szCs w:val="22"/>
        </w:rPr>
        <w:t xml:space="preserve"> </w:t>
      </w:r>
      <w:r>
        <w:rPr>
          <w:rFonts w:ascii="Arial" w:hAnsi="Arial" w:cs="Arial"/>
          <w:sz w:val="22"/>
          <w:szCs w:val="22"/>
        </w:rPr>
        <w:t>In zahlreichen Elternversammlungen und durch regelmäßig stattfindende Lernentwicklungsgespräche erhalten die Eltern Informationen über die Entwicklung ihrer Kinder. Auf der Webseite können sich Eltern über die Möglichkeiten der Schulmitwirkung informieren. Eltern können auf Klassenebene und Schulebene ihre Mitwirkung ausführen. Dazu können sie sich alle zwei Jahre in die verschiedenen Gremien wählen lassen. Alle Eltern erhalten zusätzlich bei gemeinsamen Festen und Veranstaltungen z. B. Kuchenbasare, dem Weihnachtsmarkt, Crosslauf die Möglichkeit</w:t>
      </w:r>
      <w:r w:rsidR="00C74B4E">
        <w:rPr>
          <w:rFonts w:ascii="Arial" w:hAnsi="Arial" w:cs="Arial"/>
          <w:sz w:val="22"/>
          <w:szCs w:val="22"/>
        </w:rPr>
        <w:t>,</w:t>
      </w:r>
      <w:r>
        <w:rPr>
          <w:rFonts w:ascii="Arial" w:hAnsi="Arial" w:cs="Arial"/>
          <w:sz w:val="22"/>
          <w:szCs w:val="22"/>
        </w:rPr>
        <w:t xml:space="preserve"> sich einzubringen. </w:t>
      </w:r>
    </w:p>
    <w:p w14:paraId="40EA2AF9" w14:textId="77777777" w:rsidR="004A7824" w:rsidRDefault="00C74B4E">
      <w:pPr>
        <w:pStyle w:val="StandardWeb"/>
        <w:rPr>
          <w:rFonts w:ascii="Arial" w:hAnsi="Arial" w:cs="Arial"/>
          <w:sz w:val="22"/>
          <w:szCs w:val="22"/>
        </w:rPr>
      </w:pPr>
      <w:r>
        <w:rPr>
          <w:rFonts w:ascii="Arial" w:hAnsi="Arial" w:cs="Arial"/>
          <w:sz w:val="22"/>
          <w:szCs w:val="22"/>
        </w:rPr>
        <w:t>Weitere</w:t>
      </w:r>
      <w:r w:rsidR="004A7824">
        <w:rPr>
          <w:rFonts w:ascii="Arial" w:hAnsi="Arial" w:cs="Arial"/>
          <w:sz w:val="22"/>
          <w:szCs w:val="22"/>
        </w:rPr>
        <w:t xml:space="preserve"> jährlich stattfindende Informationsabende für die Eltern zeigen Beschulungsmöglichkeiten nach Vollendung der Grundschulzeit auf und dienen der Beratung. In der Schule gibt es einen Schulelternrat, der sich aus den Vorsitzenden der Klassenelternschaft jeder Klasse zusammensetzt.</w:t>
      </w:r>
      <w:r w:rsidR="00E42738">
        <w:rPr>
          <w:rFonts w:ascii="Arial" w:hAnsi="Arial" w:cs="Arial"/>
          <w:sz w:val="22"/>
          <w:szCs w:val="22"/>
        </w:rPr>
        <w:t xml:space="preserve"> </w:t>
      </w:r>
      <w:r w:rsidR="004A7824">
        <w:rPr>
          <w:rFonts w:ascii="Arial" w:hAnsi="Arial" w:cs="Arial"/>
          <w:sz w:val="22"/>
          <w:szCs w:val="22"/>
        </w:rPr>
        <w:t>Mehrfach jährlich finden mit gewählten Vertretern Beratungen statt, in denen die schulische Arbeit evaluiert wird oder in denen Hinweise zur Verbesserung des Schulalltags aufgegriffen werden.</w:t>
      </w:r>
    </w:p>
    <w:p w14:paraId="727F61E1" w14:textId="77777777" w:rsidR="004A7824" w:rsidRDefault="004A7824">
      <w:pPr>
        <w:pStyle w:val="StandardWeb"/>
        <w:rPr>
          <w:rFonts w:ascii="Arial" w:hAnsi="Arial" w:cs="Arial"/>
          <w:sz w:val="22"/>
          <w:szCs w:val="22"/>
        </w:rPr>
      </w:pPr>
    </w:p>
    <w:p w14:paraId="1BDAFA43" w14:textId="77777777" w:rsidR="007906CC" w:rsidRDefault="007906CC">
      <w:pPr>
        <w:pStyle w:val="StandardWeb"/>
        <w:rPr>
          <w:rFonts w:ascii="Arial" w:hAnsi="Arial" w:cs="Arial"/>
          <w:sz w:val="22"/>
          <w:szCs w:val="22"/>
        </w:rPr>
      </w:pPr>
    </w:p>
    <w:p w14:paraId="3ABFAA31" w14:textId="77777777" w:rsidR="007906CC" w:rsidRDefault="007906CC">
      <w:pPr>
        <w:pStyle w:val="StandardWeb"/>
        <w:rPr>
          <w:rFonts w:ascii="Arial" w:hAnsi="Arial" w:cs="Arial"/>
          <w:sz w:val="22"/>
          <w:szCs w:val="22"/>
        </w:rPr>
      </w:pPr>
    </w:p>
    <w:p w14:paraId="65F0E913" w14:textId="77777777" w:rsidR="007906CC" w:rsidRDefault="007906CC">
      <w:pPr>
        <w:pStyle w:val="StandardWeb"/>
        <w:rPr>
          <w:rFonts w:ascii="Arial" w:hAnsi="Arial" w:cs="Arial"/>
          <w:sz w:val="22"/>
          <w:szCs w:val="22"/>
        </w:rPr>
      </w:pPr>
    </w:p>
    <w:p w14:paraId="662A5E7C" w14:textId="77777777" w:rsidR="004A7824" w:rsidRDefault="004A7824">
      <w:pPr>
        <w:pStyle w:val="StandardWeb"/>
        <w:rPr>
          <w:rFonts w:ascii="Arial" w:hAnsi="Arial" w:cs="Arial"/>
          <w:sz w:val="22"/>
          <w:szCs w:val="22"/>
        </w:rPr>
      </w:pPr>
    </w:p>
    <w:p w14:paraId="02779A0F" w14:textId="77777777" w:rsidR="004A7824" w:rsidRDefault="004A7824">
      <w:pPr>
        <w:pStyle w:val="StandardWeb"/>
        <w:rPr>
          <w:rFonts w:ascii="Arial" w:hAnsi="Arial" w:cs="Arial"/>
          <w:sz w:val="22"/>
          <w:szCs w:val="22"/>
        </w:rPr>
      </w:pPr>
    </w:p>
    <w:p w14:paraId="415DF137" w14:textId="77777777" w:rsidR="006145AA" w:rsidRDefault="006145AA">
      <w:pPr>
        <w:pStyle w:val="StandardWeb"/>
        <w:rPr>
          <w:rFonts w:ascii="Arial" w:hAnsi="Arial" w:cs="Arial"/>
          <w:sz w:val="22"/>
          <w:szCs w:val="22"/>
        </w:rPr>
      </w:pPr>
    </w:p>
    <w:p w14:paraId="4BFB9490" w14:textId="77777777" w:rsidR="00F929CA" w:rsidRDefault="00F929CA">
      <w:pPr>
        <w:pStyle w:val="StandardWeb"/>
        <w:rPr>
          <w:rFonts w:ascii="Arial" w:hAnsi="Arial" w:cs="Arial"/>
          <w:sz w:val="22"/>
          <w:szCs w:val="22"/>
        </w:rPr>
      </w:pPr>
    </w:p>
    <w:p w14:paraId="0D7F3108" w14:textId="77777777" w:rsidR="003C3E6D" w:rsidRDefault="003C3E6D">
      <w:pPr>
        <w:pStyle w:val="StandardWeb"/>
        <w:rPr>
          <w:rFonts w:ascii="Arial" w:hAnsi="Arial" w:cs="Arial"/>
          <w:sz w:val="22"/>
          <w:szCs w:val="22"/>
        </w:rPr>
      </w:pPr>
    </w:p>
    <w:p w14:paraId="6388B5C7" w14:textId="77777777" w:rsidR="004A7824" w:rsidRDefault="002E395F">
      <w:pPr>
        <w:pStyle w:val="StandardWeb"/>
      </w:pPr>
      <w:r>
        <w:lastRenderedPageBreak/>
        <w:pict w14:anchorId="40A77713">
          <v:shape id="_x0000_s2062" type="#_x0000_t80" style="position:absolute;margin-left:27.8pt;margin-top:11.4pt;width:416.85pt;height:98.4pt;z-index:14" adj="12333" strokeweight=".26mm">
            <v:fill color2="black"/>
            <v:stroke endcap="square"/>
            <v:textbox style="mso-rotate-with-shape:t">
              <w:txbxContent>
                <w:p w14:paraId="77B69D22" w14:textId="77777777" w:rsidR="004A7824" w:rsidRDefault="004A7824" w:rsidP="0021337A">
                  <w:pPr>
                    <w:jc w:val="center"/>
                    <w:rPr>
                      <w:rFonts w:ascii="Arial" w:hAnsi="Arial" w:cs="Arial"/>
                      <w:sz w:val="40"/>
                      <w:szCs w:val="40"/>
                    </w:rPr>
                  </w:pPr>
                  <w:r>
                    <w:rPr>
                      <w:rFonts w:ascii="Arial" w:hAnsi="Arial" w:cs="Arial"/>
                      <w:sz w:val="40"/>
                      <w:szCs w:val="40"/>
                    </w:rPr>
                    <w:t>Schulische Höhepunkte</w:t>
                  </w:r>
                </w:p>
                <w:p w14:paraId="33B708E7" w14:textId="77777777" w:rsidR="00F929CA" w:rsidRDefault="00F929CA">
                  <w:pPr>
                    <w:rPr>
                      <w:rFonts w:ascii="Arial" w:hAnsi="Arial" w:cs="Arial"/>
                      <w:sz w:val="18"/>
                      <w:szCs w:val="18"/>
                    </w:rPr>
                  </w:pPr>
                </w:p>
                <w:p w14:paraId="0FDD60F6" w14:textId="77777777" w:rsidR="004A7824" w:rsidRDefault="00F929CA">
                  <w:pPr>
                    <w:rPr>
                      <w:rFonts w:ascii="Arial" w:hAnsi="Arial" w:cs="Arial"/>
                      <w:sz w:val="18"/>
                      <w:szCs w:val="18"/>
                    </w:rPr>
                  </w:pP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Pr>
                      <w:rFonts w:ascii="Arial" w:hAnsi="Arial" w:cs="Arial"/>
                      <w:sz w:val="18"/>
                      <w:szCs w:val="18"/>
                    </w:rPr>
                    <w:tab/>
                  </w:r>
                  <w:r w:rsidR="004A7824">
                    <w:rPr>
                      <w:rFonts w:ascii="Arial" w:hAnsi="Arial" w:cs="Arial"/>
                      <w:sz w:val="18"/>
                      <w:szCs w:val="18"/>
                    </w:rPr>
                    <w:t>verantwortlich: Frau Neumann</w:t>
                  </w:r>
                </w:p>
              </w:txbxContent>
            </v:textbox>
          </v:shape>
        </w:pict>
      </w:r>
    </w:p>
    <w:p w14:paraId="0EB28423" w14:textId="77777777" w:rsidR="004A7824" w:rsidRDefault="004A7824">
      <w:pPr>
        <w:pStyle w:val="StandardWeb"/>
      </w:pPr>
    </w:p>
    <w:p w14:paraId="7183FB51" w14:textId="77777777" w:rsidR="004A7824" w:rsidRDefault="004A7824">
      <w:pPr>
        <w:pStyle w:val="StandardWeb"/>
      </w:pPr>
    </w:p>
    <w:p w14:paraId="6F4D5300" w14:textId="77777777" w:rsidR="004A7824" w:rsidRDefault="004A7824">
      <w:pPr>
        <w:pStyle w:val="StandardWeb"/>
      </w:pPr>
    </w:p>
    <w:p w14:paraId="04761B84" w14:textId="77777777" w:rsidR="004A7824" w:rsidRDefault="004A7824">
      <w:pPr>
        <w:pStyle w:val="StandardWeb"/>
      </w:pPr>
    </w:p>
    <w:p w14:paraId="420A5BD0" w14:textId="77777777" w:rsidR="009D4586" w:rsidRDefault="009D4586" w:rsidP="009D4586">
      <w:pPr>
        <w:rPr>
          <w:rFonts w:ascii="Arial" w:hAnsi="Arial" w:cs="Arial"/>
          <w:b/>
          <w:bCs/>
          <w:sz w:val="44"/>
          <w:szCs w:val="44"/>
        </w:rPr>
      </w:pPr>
      <w:r>
        <w:rPr>
          <w:rFonts w:ascii="Arial" w:hAnsi="Arial" w:cs="Arial"/>
          <w:b/>
          <w:bCs/>
          <w:sz w:val="44"/>
          <w:szCs w:val="44"/>
        </w:rPr>
        <w:t>Feste und Veranstaltungen rund ums Jahr</w:t>
      </w:r>
    </w:p>
    <w:p w14:paraId="227111A2" w14:textId="77777777" w:rsidR="009D4586" w:rsidRDefault="009D4586" w:rsidP="009D4586">
      <w:pPr>
        <w:rPr>
          <w:rFonts w:ascii="Arial" w:hAnsi="Arial" w:cs="Arial"/>
          <w:b/>
          <w:bCs/>
          <w:sz w:val="32"/>
          <w:szCs w:val="32"/>
        </w:rPr>
      </w:pPr>
    </w:p>
    <w:p w14:paraId="66BE29DF"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August/September</w:t>
      </w:r>
    </w:p>
    <w:p w14:paraId="28594ECB" w14:textId="77777777" w:rsidR="009D4586" w:rsidRDefault="009D4586" w:rsidP="009D4586">
      <w:pPr>
        <w:rPr>
          <w:rFonts w:ascii="Arial" w:hAnsi="Arial" w:cs="Arial"/>
        </w:rPr>
      </w:pPr>
      <w:r>
        <w:rPr>
          <w:rFonts w:ascii="Arial" w:hAnsi="Arial" w:cs="Arial"/>
        </w:rPr>
        <w:t>Feierliche Einschulung der Schulanfänger mit Programm der Theaterkinder</w:t>
      </w:r>
    </w:p>
    <w:p w14:paraId="0530821D" w14:textId="77777777" w:rsidR="009D4586" w:rsidRDefault="009D4586" w:rsidP="009D4586">
      <w:pPr>
        <w:rPr>
          <w:rFonts w:ascii="Arial" w:hAnsi="Arial" w:cs="Arial"/>
        </w:rPr>
      </w:pPr>
      <w:proofErr w:type="spellStart"/>
      <w:r>
        <w:rPr>
          <w:rFonts w:ascii="Arial" w:hAnsi="Arial" w:cs="Arial"/>
        </w:rPr>
        <w:t>Herbstcrosslauf</w:t>
      </w:r>
      <w:proofErr w:type="spellEnd"/>
      <w:r>
        <w:rPr>
          <w:rFonts w:ascii="Arial" w:hAnsi="Arial" w:cs="Arial"/>
        </w:rPr>
        <w:t xml:space="preserve"> im Stadtwald Arendsee</w:t>
      </w:r>
    </w:p>
    <w:p w14:paraId="30FC4723" w14:textId="77777777" w:rsidR="009D4586" w:rsidRDefault="009D4586" w:rsidP="009D4586">
      <w:pPr>
        <w:rPr>
          <w:rFonts w:ascii="Arial" w:hAnsi="Arial" w:cs="Arial"/>
        </w:rPr>
      </w:pPr>
    </w:p>
    <w:p w14:paraId="5941D0D2"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Oktober/November</w:t>
      </w:r>
    </w:p>
    <w:p w14:paraId="4CF4F097" w14:textId="77777777" w:rsidR="009D4586" w:rsidRDefault="009D4586" w:rsidP="009D4586">
      <w:pPr>
        <w:rPr>
          <w:rFonts w:ascii="Arial" w:hAnsi="Arial" w:cs="Arial"/>
        </w:rPr>
      </w:pPr>
      <w:r>
        <w:rPr>
          <w:rFonts w:ascii="Arial" w:hAnsi="Arial" w:cs="Arial"/>
        </w:rPr>
        <w:t xml:space="preserve">Kinder-Mitmach-Musical „Ellen Heimrath“ in der </w:t>
      </w:r>
      <w:proofErr w:type="spellStart"/>
      <w:r>
        <w:rPr>
          <w:rFonts w:ascii="Arial" w:hAnsi="Arial" w:cs="Arial"/>
        </w:rPr>
        <w:t>Töbelmannhalle</w:t>
      </w:r>
      <w:proofErr w:type="spellEnd"/>
    </w:p>
    <w:p w14:paraId="6BBEA4B3" w14:textId="77777777" w:rsidR="009D4586" w:rsidRDefault="009D4586" w:rsidP="009D4586">
      <w:pPr>
        <w:rPr>
          <w:rFonts w:ascii="Arial" w:hAnsi="Arial" w:cs="Arial"/>
        </w:rPr>
      </w:pPr>
      <w:r>
        <w:rPr>
          <w:rFonts w:ascii="Arial" w:hAnsi="Arial" w:cs="Arial"/>
        </w:rPr>
        <w:t>Busfahrt ins Kulturhaus Salzwedel zum Weihnachtsmärchen Klasse 1 bis 4</w:t>
      </w:r>
    </w:p>
    <w:p w14:paraId="0BC14AAF" w14:textId="77777777" w:rsidR="009D4586" w:rsidRDefault="009D4586" w:rsidP="009D4586">
      <w:pPr>
        <w:rPr>
          <w:rFonts w:ascii="Arial" w:hAnsi="Arial" w:cs="Arial"/>
        </w:rPr>
      </w:pPr>
      <w:r>
        <w:rPr>
          <w:rFonts w:ascii="Arial" w:hAnsi="Arial" w:cs="Arial"/>
        </w:rPr>
        <w:t>oder zum Theater der Altmark nach Stendal</w:t>
      </w:r>
    </w:p>
    <w:p w14:paraId="115AE588" w14:textId="77777777" w:rsidR="009D4586" w:rsidRDefault="009D4586" w:rsidP="009D4586">
      <w:pPr>
        <w:rPr>
          <w:rFonts w:ascii="Arial" w:hAnsi="Arial" w:cs="Arial"/>
        </w:rPr>
      </w:pPr>
      <w:r>
        <w:rPr>
          <w:rFonts w:ascii="Arial" w:hAnsi="Arial" w:cs="Arial"/>
        </w:rPr>
        <w:t>Beginn der AG „Forst“</w:t>
      </w:r>
    </w:p>
    <w:p w14:paraId="67245098" w14:textId="77777777" w:rsidR="006145AA" w:rsidRDefault="006145AA" w:rsidP="009D4586">
      <w:pPr>
        <w:rPr>
          <w:rFonts w:ascii="Arial" w:hAnsi="Arial" w:cs="Arial"/>
        </w:rPr>
      </w:pPr>
      <w:r>
        <w:rPr>
          <w:rFonts w:ascii="Arial" w:hAnsi="Arial" w:cs="Arial"/>
        </w:rPr>
        <w:t xml:space="preserve">Projekte mit Sina Engler </w:t>
      </w:r>
      <w:proofErr w:type="gramStart"/>
      <w:r>
        <w:rPr>
          <w:rFonts w:ascii="Arial" w:hAnsi="Arial" w:cs="Arial"/>
        </w:rPr>
        <w:t>( Lotse</w:t>
      </w:r>
      <w:proofErr w:type="gramEnd"/>
      <w:r>
        <w:rPr>
          <w:rFonts w:ascii="Arial" w:hAnsi="Arial" w:cs="Arial"/>
        </w:rPr>
        <w:t xml:space="preserve"> schulischer Sozialarbeit)</w:t>
      </w:r>
    </w:p>
    <w:p w14:paraId="7734CE47" w14:textId="77777777" w:rsidR="009D4586" w:rsidRDefault="002E395F" w:rsidP="009D4586">
      <w:pPr>
        <w:rPr>
          <w:rFonts w:ascii="Arial" w:hAnsi="Arial" w:cs="Arial"/>
          <w:b/>
          <w:bCs/>
          <w:sz w:val="32"/>
          <w:szCs w:val="32"/>
          <w:u w:val="single"/>
        </w:rPr>
      </w:pPr>
      <w:r>
        <w:rPr>
          <w:noProof/>
        </w:rPr>
        <w:pict w14:anchorId="738FF887">
          <v:shape id="_x0000_s2093" type="#_x0000_t75" style="position:absolute;margin-left:136.95pt;margin-top:14.95pt;width:186pt;height:123.95pt;z-index:37">
            <v:imagedata r:id="rId18" o:title="Heimrath 1"/>
          </v:shape>
        </w:pict>
      </w:r>
    </w:p>
    <w:p w14:paraId="3FDA6BAF" w14:textId="77777777" w:rsidR="007906CC" w:rsidRDefault="007906CC" w:rsidP="009D4586">
      <w:pPr>
        <w:rPr>
          <w:rFonts w:ascii="Arial" w:hAnsi="Arial" w:cs="Arial"/>
          <w:b/>
          <w:bCs/>
          <w:sz w:val="32"/>
          <w:szCs w:val="32"/>
          <w:u w:val="single"/>
        </w:rPr>
      </w:pPr>
    </w:p>
    <w:p w14:paraId="3961F603" w14:textId="77777777" w:rsidR="007906CC" w:rsidRDefault="007906CC" w:rsidP="009D4586">
      <w:pPr>
        <w:rPr>
          <w:rFonts w:ascii="Arial" w:hAnsi="Arial" w:cs="Arial"/>
          <w:b/>
          <w:bCs/>
          <w:sz w:val="32"/>
          <w:szCs w:val="32"/>
          <w:u w:val="single"/>
        </w:rPr>
      </w:pPr>
    </w:p>
    <w:p w14:paraId="7E2797F8" w14:textId="77777777" w:rsidR="007906CC" w:rsidRDefault="007906CC" w:rsidP="009D4586">
      <w:pPr>
        <w:rPr>
          <w:rFonts w:ascii="Arial" w:hAnsi="Arial" w:cs="Arial"/>
          <w:b/>
          <w:bCs/>
          <w:sz w:val="32"/>
          <w:szCs w:val="32"/>
          <w:u w:val="single"/>
        </w:rPr>
      </w:pPr>
    </w:p>
    <w:p w14:paraId="4FFDFEDA" w14:textId="77777777" w:rsidR="007906CC" w:rsidRDefault="007906CC" w:rsidP="009D4586">
      <w:pPr>
        <w:rPr>
          <w:rFonts w:ascii="Arial" w:hAnsi="Arial" w:cs="Arial"/>
          <w:b/>
          <w:bCs/>
          <w:sz w:val="32"/>
          <w:szCs w:val="32"/>
          <w:u w:val="single"/>
        </w:rPr>
      </w:pPr>
    </w:p>
    <w:p w14:paraId="5E26D17A" w14:textId="77777777" w:rsidR="007906CC" w:rsidRDefault="007906CC" w:rsidP="009D4586">
      <w:pPr>
        <w:rPr>
          <w:rFonts w:ascii="Arial" w:hAnsi="Arial" w:cs="Arial"/>
          <w:b/>
          <w:bCs/>
          <w:sz w:val="32"/>
          <w:szCs w:val="32"/>
          <w:u w:val="single"/>
        </w:rPr>
      </w:pPr>
    </w:p>
    <w:p w14:paraId="123F1ED3" w14:textId="77777777" w:rsidR="007906CC" w:rsidRDefault="007906CC" w:rsidP="009D4586">
      <w:pPr>
        <w:rPr>
          <w:rFonts w:ascii="Arial" w:hAnsi="Arial" w:cs="Arial"/>
          <w:b/>
          <w:bCs/>
          <w:sz w:val="32"/>
          <w:szCs w:val="32"/>
          <w:u w:val="single"/>
        </w:rPr>
      </w:pPr>
    </w:p>
    <w:p w14:paraId="1A8E2E8A" w14:textId="77777777" w:rsidR="007906CC" w:rsidRDefault="007906CC" w:rsidP="009D4586">
      <w:pPr>
        <w:rPr>
          <w:rFonts w:ascii="Arial" w:hAnsi="Arial" w:cs="Arial"/>
          <w:b/>
          <w:bCs/>
          <w:sz w:val="32"/>
          <w:szCs w:val="32"/>
          <w:u w:val="single"/>
        </w:rPr>
      </w:pPr>
    </w:p>
    <w:p w14:paraId="5B9C2C36" w14:textId="77777777" w:rsidR="009D4586" w:rsidRDefault="009D4586" w:rsidP="009D4586">
      <w:pPr>
        <w:rPr>
          <w:rFonts w:ascii="Arial" w:hAnsi="Arial" w:cs="Arial"/>
        </w:rPr>
      </w:pPr>
      <w:r>
        <w:rPr>
          <w:rFonts w:ascii="Arial" w:hAnsi="Arial" w:cs="Arial"/>
          <w:b/>
          <w:bCs/>
          <w:sz w:val="32"/>
          <w:szCs w:val="32"/>
          <w:u w:val="single"/>
        </w:rPr>
        <w:t>Dezember</w:t>
      </w:r>
    </w:p>
    <w:p w14:paraId="115909C8" w14:textId="77777777" w:rsidR="009D4586" w:rsidRDefault="009D4586" w:rsidP="009D4586">
      <w:pPr>
        <w:rPr>
          <w:rFonts w:ascii="Arial" w:hAnsi="Arial" w:cs="Arial"/>
        </w:rPr>
      </w:pPr>
      <w:r>
        <w:rPr>
          <w:rFonts w:ascii="Arial" w:hAnsi="Arial" w:cs="Arial"/>
        </w:rPr>
        <w:t>Stimmungsvoller Weihnachtsmarkt</w:t>
      </w:r>
      <w:r w:rsidR="006145AA">
        <w:rPr>
          <w:rFonts w:ascii="Arial" w:hAnsi="Arial" w:cs="Arial"/>
        </w:rPr>
        <w:t xml:space="preserve"> gemeinsam mit der Gemeinschaftsschule</w:t>
      </w:r>
      <w:r>
        <w:rPr>
          <w:rFonts w:ascii="Arial" w:hAnsi="Arial" w:cs="Arial"/>
        </w:rPr>
        <w:t xml:space="preserve"> </w:t>
      </w:r>
    </w:p>
    <w:p w14:paraId="1FD9024B" w14:textId="77777777" w:rsidR="009D4586" w:rsidRDefault="009D4586" w:rsidP="009D4586">
      <w:pPr>
        <w:rPr>
          <w:rFonts w:ascii="Arial" w:hAnsi="Arial" w:cs="Arial"/>
        </w:rPr>
      </w:pPr>
      <w:r>
        <w:rPr>
          <w:rFonts w:ascii="Arial" w:hAnsi="Arial" w:cs="Arial"/>
        </w:rPr>
        <w:t>Besinnliches Adventssingen in der Aula und Weihnachtsprojekt</w:t>
      </w:r>
    </w:p>
    <w:p w14:paraId="6339B968" w14:textId="77777777" w:rsidR="00F929CA" w:rsidRDefault="00F929CA" w:rsidP="009D4586">
      <w:pPr>
        <w:rPr>
          <w:rFonts w:ascii="Arial" w:hAnsi="Arial" w:cs="Arial"/>
          <w:b/>
          <w:bCs/>
          <w:sz w:val="32"/>
          <w:szCs w:val="32"/>
          <w:u w:val="single"/>
        </w:rPr>
      </w:pPr>
    </w:p>
    <w:p w14:paraId="388AB388" w14:textId="77777777" w:rsidR="003C3E6D" w:rsidRDefault="003C3E6D" w:rsidP="009D4586">
      <w:pPr>
        <w:rPr>
          <w:rFonts w:ascii="Arial" w:hAnsi="Arial" w:cs="Arial"/>
          <w:b/>
          <w:bCs/>
          <w:sz w:val="32"/>
          <w:szCs w:val="32"/>
          <w:u w:val="single"/>
        </w:rPr>
      </w:pPr>
    </w:p>
    <w:p w14:paraId="3C163FB3"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Januar/Februar</w:t>
      </w:r>
    </w:p>
    <w:p w14:paraId="3C9680F5" w14:textId="77777777" w:rsidR="009D4586" w:rsidRDefault="009D4586" w:rsidP="009D4586">
      <w:pPr>
        <w:rPr>
          <w:rFonts w:ascii="Arial" w:hAnsi="Arial" w:cs="Arial"/>
        </w:rPr>
      </w:pPr>
      <w:r>
        <w:rPr>
          <w:rFonts w:ascii="Arial" w:hAnsi="Arial" w:cs="Arial"/>
        </w:rPr>
        <w:t>Lesewettbewerb Klasse 2 bis 4</w:t>
      </w:r>
    </w:p>
    <w:p w14:paraId="74DE030E" w14:textId="77777777" w:rsidR="009D4586" w:rsidRDefault="009D4586" w:rsidP="009D4586">
      <w:pPr>
        <w:rPr>
          <w:rFonts w:ascii="Arial" w:hAnsi="Arial" w:cs="Arial"/>
        </w:rPr>
      </w:pPr>
      <w:r>
        <w:rPr>
          <w:rFonts w:ascii="Arial" w:hAnsi="Arial" w:cs="Arial"/>
        </w:rPr>
        <w:t xml:space="preserve">Faschingsfeier im </w:t>
      </w:r>
      <w:proofErr w:type="spellStart"/>
      <w:r>
        <w:rPr>
          <w:rFonts w:ascii="Arial" w:hAnsi="Arial" w:cs="Arial"/>
        </w:rPr>
        <w:t>KiEZ</w:t>
      </w:r>
      <w:proofErr w:type="spellEnd"/>
      <w:r>
        <w:rPr>
          <w:rFonts w:ascii="Arial" w:hAnsi="Arial" w:cs="Arial"/>
        </w:rPr>
        <w:t xml:space="preserve"> Arendsee</w:t>
      </w:r>
    </w:p>
    <w:p w14:paraId="042817F1" w14:textId="77777777" w:rsidR="009D4586" w:rsidRPr="00F672AA" w:rsidRDefault="009D4586" w:rsidP="009D4586">
      <w:pPr>
        <w:rPr>
          <w:rFonts w:ascii="Arial" w:hAnsi="Arial" w:cs="Arial"/>
          <w:sz w:val="32"/>
          <w:szCs w:val="32"/>
        </w:rPr>
      </w:pPr>
    </w:p>
    <w:p w14:paraId="112B22BD"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März/April</w:t>
      </w:r>
    </w:p>
    <w:p w14:paraId="3EE06A40" w14:textId="77777777" w:rsidR="009D4586" w:rsidRDefault="009D4586" w:rsidP="009D4586">
      <w:pPr>
        <w:rPr>
          <w:rFonts w:ascii="Arial" w:hAnsi="Arial" w:cs="Arial"/>
        </w:rPr>
      </w:pPr>
      <w:r>
        <w:rPr>
          <w:rFonts w:ascii="Arial" w:hAnsi="Arial" w:cs="Arial"/>
        </w:rPr>
        <w:t>Osterprojekt</w:t>
      </w:r>
    </w:p>
    <w:p w14:paraId="4258FEEE" w14:textId="77777777" w:rsidR="00F672AA" w:rsidRPr="00F672AA" w:rsidRDefault="00F672AA" w:rsidP="009D4586">
      <w:pPr>
        <w:rPr>
          <w:rFonts w:ascii="Arial" w:hAnsi="Arial" w:cs="Arial"/>
          <w:sz w:val="32"/>
          <w:szCs w:val="32"/>
        </w:rPr>
      </w:pPr>
    </w:p>
    <w:p w14:paraId="6B38B697"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Mai/Juni</w:t>
      </w:r>
    </w:p>
    <w:p w14:paraId="79C1BFA7" w14:textId="77777777" w:rsidR="009D4586" w:rsidRDefault="009D4586" w:rsidP="009D4586">
      <w:pPr>
        <w:rPr>
          <w:rFonts w:ascii="Arial" w:hAnsi="Arial" w:cs="Arial"/>
        </w:rPr>
      </w:pPr>
      <w:r>
        <w:rPr>
          <w:rFonts w:ascii="Arial" w:hAnsi="Arial" w:cs="Arial"/>
        </w:rPr>
        <w:t>Sport und Spielefest zum Kindertag und gleichzeitig Tag der offenen Tür für die zukünftigen Schulanfänger</w:t>
      </w:r>
    </w:p>
    <w:p w14:paraId="18E2732A" w14:textId="77777777" w:rsidR="009D4586" w:rsidRDefault="009D4586" w:rsidP="009D4586">
      <w:pPr>
        <w:rPr>
          <w:rFonts w:ascii="Arial" w:hAnsi="Arial" w:cs="Arial"/>
        </w:rPr>
      </w:pPr>
      <w:r>
        <w:rPr>
          <w:rFonts w:ascii="Arial" w:hAnsi="Arial" w:cs="Arial"/>
        </w:rPr>
        <w:t>Radfahrprüfung Klasse 4</w:t>
      </w:r>
    </w:p>
    <w:p w14:paraId="4268D1B9" w14:textId="77777777" w:rsidR="009D4586" w:rsidRDefault="009D4586" w:rsidP="009D4586">
      <w:pPr>
        <w:rPr>
          <w:rFonts w:ascii="Arial" w:hAnsi="Arial" w:cs="Arial"/>
        </w:rPr>
      </w:pPr>
      <w:r>
        <w:rPr>
          <w:rFonts w:ascii="Arial" w:hAnsi="Arial" w:cs="Arial"/>
        </w:rPr>
        <w:t>Theateraufführung im Klosterhof in Arendsee für die 1. und 2.Klassen</w:t>
      </w:r>
    </w:p>
    <w:p w14:paraId="4A427A47" w14:textId="77777777" w:rsidR="00F672AA" w:rsidRPr="00F672AA" w:rsidRDefault="00F672AA" w:rsidP="009D4586">
      <w:pPr>
        <w:rPr>
          <w:rFonts w:ascii="Arial" w:hAnsi="Arial" w:cs="Arial"/>
          <w:sz w:val="32"/>
          <w:szCs w:val="32"/>
        </w:rPr>
      </w:pPr>
    </w:p>
    <w:p w14:paraId="7359C7FD" w14:textId="77777777" w:rsidR="009D4586" w:rsidRDefault="009D4586" w:rsidP="009D4586">
      <w:pPr>
        <w:rPr>
          <w:rFonts w:ascii="Arial" w:hAnsi="Arial" w:cs="Arial"/>
          <w:b/>
          <w:bCs/>
          <w:sz w:val="32"/>
          <w:szCs w:val="32"/>
          <w:u w:val="single"/>
        </w:rPr>
      </w:pPr>
      <w:r>
        <w:rPr>
          <w:rFonts w:ascii="Arial" w:hAnsi="Arial" w:cs="Arial"/>
          <w:b/>
          <w:bCs/>
          <w:sz w:val="32"/>
          <w:szCs w:val="32"/>
          <w:u w:val="single"/>
        </w:rPr>
        <w:t>Juli</w:t>
      </w:r>
    </w:p>
    <w:p w14:paraId="565A18B7" w14:textId="77777777" w:rsidR="009D4586" w:rsidRDefault="009D4586" w:rsidP="009D4586">
      <w:pPr>
        <w:rPr>
          <w:rFonts w:ascii="Arial" w:hAnsi="Arial" w:cs="Arial"/>
        </w:rPr>
      </w:pPr>
      <w:r>
        <w:rPr>
          <w:rFonts w:ascii="Arial" w:hAnsi="Arial" w:cs="Arial"/>
        </w:rPr>
        <w:t>Schwimmlager für die Schüler der dritten Klasse im Arendsee unter Leitung von Frau Lange</w:t>
      </w:r>
    </w:p>
    <w:p w14:paraId="5972FC38" w14:textId="77777777" w:rsidR="009D4586" w:rsidRDefault="009D4586" w:rsidP="009D4586">
      <w:pPr>
        <w:rPr>
          <w:rFonts w:ascii="Arial" w:hAnsi="Arial" w:cs="Arial"/>
        </w:rPr>
      </w:pPr>
      <w:r>
        <w:rPr>
          <w:rFonts w:ascii="Arial" w:hAnsi="Arial" w:cs="Arial"/>
        </w:rPr>
        <w:t xml:space="preserve">Generalprobe Einschulungsprogramm vor Eltern und Mitschülern </w:t>
      </w:r>
    </w:p>
    <w:p w14:paraId="2B42E515" w14:textId="77777777" w:rsidR="000207EB" w:rsidRDefault="000207EB" w:rsidP="009D4586">
      <w:pPr>
        <w:rPr>
          <w:rFonts w:ascii="Arial" w:hAnsi="Arial" w:cs="Arial"/>
        </w:rPr>
      </w:pPr>
      <w:r>
        <w:rPr>
          <w:rFonts w:ascii="Arial" w:hAnsi="Arial" w:cs="Arial"/>
        </w:rPr>
        <w:t>Verabschiedung der 4. Klassen auf dem Klosterareal</w:t>
      </w:r>
    </w:p>
    <w:p w14:paraId="405B3052" w14:textId="77777777" w:rsidR="00C74B4E" w:rsidRDefault="00C74B4E">
      <w:pPr>
        <w:pStyle w:val="StandardWeb"/>
      </w:pPr>
    </w:p>
    <w:p w14:paraId="05597D87" w14:textId="1080FC24" w:rsidR="00C74B4E" w:rsidRPr="000207EB" w:rsidRDefault="00C74B4E">
      <w:pPr>
        <w:pStyle w:val="StandardWeb"/>
        <w:rPr>
          <w:rFonts w:ascii="Arial" w:hAnsi="Arial" w:cs="Arial"/>
          <w:color w:val="FF0000"/>
        </w:rPr>
      </w:pPr>
    </w:p>
    <w:p w14:paraId="55315F4F" w14:textId="77777777" w:rsidR="00C74B4E" w:rsidRDefault="00C74B4E">
      <w:pPr>
        <w:pStyle w:val="StandardWeb"/>
      </w:pPr>
    </w:p>
    <w:p w14:paraId="62224D89" w14:textId="77777777" w:rsidR="00C74B4E" w:rsidRDefault="00C74B4E">
      <w:pPr>
        <w:pStyle w:val="StandardWeb"/>
      </w:pPr>
    </w:p>
    <w:p w14:paraId="590579ED" w14:textId="77777777" w:rsidR="00EB3B6C" w:rsidRDefault="00EB3B6C">
      <w:pPr>
        <w:pStyle w:val="StandardWeb"/>
      </w:pPr>
    </w:p>
    <w:p w14:paraId="42236E49" w14:textId="77777777" w:rsidR="00EB3B6C" w:rsidRDefault="00EB3B6C">
      <w:pPr>
        <w:pStyle w:val="StandardWeb"/>
      </w:pPr>
    </w:p>
    <w:p w14:paraId="644AC3A7" w14:textId="77777777" w:rsidR="00F929CA" w:rsidRDefault="00F929CA">
      <w:pPr>
        <w:pStyle w:val="StandardWeb"/>
      </w:pPr>
    </w:p>
    <w:p w14:paraId="2340D568" w14:textId="77777777" w:rsidR="00F929CA" w:rsidRDefault="00F929CA">
      <w:pPr>
        <w:pStyle w:val="StandardWeb"/>
      </w:pPr>
    </w:p>
    <w:p w14:paraId="0947B44D" w14:textId="77777777" w:rsidR="000207EB" w:rsidRDefault="000207EB">
      <w:pPr>
        <w:pStyle w:val="StandardWeb"/>
      </w:pPr>
    </w:p>
    <w:p w14:paraId="1EDCA652" w14:textId="77777777" w:rsidR="003C3E6D" w:rsidRDefault="003C3E6D">
      <w:pPr>
        <w:pStyle w:val="StandardWeb"/>
      </w:pPr>
    </w:p>
    <w:p w14:paraId="11E5620C" w14:textId="77777777" w:rsidR="004A7824" w:rsidRDefault="002E395F">
      <w:pPr>
        <w:pStyle w:val="StandardWeb"/>
      </w:pPr>
      <w:r>
        <w:pict w14:anchorId="72B90D75">
          <v:shape id="_x0000_s2095" type="#_x0000_t80" style="width:416.85pt;height:85.8pt;mso-left-percent:-10001;mso-top-percent:-10001;mso-position-horizontal:absolute;mso-position-horizontal-relative:char;mso-position-vertical:absolute;mso-position-vertical-relative:line;mso-left-percent:-10001;mso-top-percent:-10001" adj="12333" strokeweight=".74pt">
            <v:fill color2="black"/>
            <v:stroke endcap="square"/>
            <v:textbox style="mso-rotate-with-shape:t">
              <w:txbxContent>
                <w:p w14:paraId="5A7B9472" w14:textId="77777777" w:rsidR="009A1096" w:rsidRDefault="005520A8" w:rsidP="0021337A">
                  <w:pPr>
                    <w:jc w:val="center"/>
                    <w:rPr>
                      <w:rFonts w:ascii="Arial" w:hAnsi="Arial" w:cs="Arial"/>
                      <w:sz w:val="40"/>
                      <w:szCs w:val="40"/>
                    </w:rPr>
                  </w:pPr>
                  <w:r>
                    <w:rPr>
                      <w:rFonts w:ascii="Arial" w:hAnsi="Arial" w:cs="Arial"/>
                      <w:sz w:val="40"/>
                      <w:szCs w:val="40"/>
                    </w:rPr>
                    <w:t>Der</w:t>
                  </w:r>
                  <w:r w:rsidR="00D17146">
                    <w:rPr>
                      <w:rFonts w:ascii="Arial" w:hAnsi="Arial" w:cs="Arial"/>
                      <w:sz w:val="40"/>
                      <w:szCs w:val="40"/>
                    </w:rPr>
                    <w:t xml:space="preserve"> </w:t>
                  </w:r>
                  <w:r>
                    <w:rPr>
                      <w:rFonts w:ascii="Arial" w:hAnsi="Arial" w:cs="Arial"/>
                      <w:sz w:val="40"/>
                      <w:szCs w:val="40"/>
                    </w:rPr>
                    <w:t>Förderverein</w:t>
                  </w:r>
                </w:p>
                <w:p w14:paraId="51FAADA2" w14:textId="77777777" w:rsidR="009A1096" w:rsidRPr="00AA6F67" w:rsidRDefault="009A1096" w:rsidP="009A1096">
                  <w:pPr>
                    <w:ind w:left="4248"/>
                    <w:rPr>
                      <w:rFonts w:ascii="Arial" w:hAnsi="Arial" w:cs="Arial"/>
                      <w:sz w:val="40"/>
                      <w:szCs w:val="40"/>
                    </w:rPr>
                  </w:pPr>
                </w:p>
                <w:p w14:paraId="18E3FFFD" w14:textId="77777777" w:rsidR="00AA6F67" w:rsidRDefault="00AA6F67" w:rsidP="00AA6F67">
                  <w:pPr>
                    <w:ind w:left="4248"/>
                  </w:pPr>
                </w:p>
                <w:p w14:paraId="7DE0421B" w14:textId="77777777" w:rsidR="00AA6F67" w:rsidRDefault="00AA6F67" w:rsidP="00AA6F67">
                  <w:pPr>
                    <w:ind w:left="4248"/>
                  </w:pPr>
                  <w:r>
                    <w:t xml:space="preserve">               </w:t>
                  </w:r>
                </w:p>
                <w:p w14:paraId="1F5504AA" w14:textId="77777777" w:rsidR="00AA6F67" w:rsidRDefault="00AA6F67" w:rsidP="00AA6F67">
                  <w:pPr>
                    <w:ind w:left="4248"/>
                  </w:pPr>
                  <w:r>
                    <w:t xml:space="preserve">                                                                                                           </w:t>
                  </w:r>
                </w:p>
                <w:p w14:paraId="1BA0B52B" w14:textId="77777777" w:rsidR="00AA6F67" w:rsidRDefault="00AA6F67" w:rsidP="00AA6F67">
                  <w:pPr>
                    <w:rPr>
                      <w:rFonts w:ascii="Arial" w:hAnsi="Arial" w:cs="Arial"/>
                      <w:sz w:val="18"/>
                      <w:szCs w:val="18"/>
                    </w:rPr>
                  </w:pPr>
                  <w:r>
                    <w:t xml:space="preserve">                                                                              </w:t>
                  </w:r>
                  <w:r>
                    <w:rPr>
                      <w:rFonts w:ascii="Arial" w:hAnsi="Arial" w:cs="Arial"/>
                      <w:sz w:val="18"/>
                      <w:szCs w:val="18"/>
                    </w:rPr>
                    <w:t xml:space="preserve">verantwortlich: </w:t>
                  </w:r>
                  <w:proofErr w:type="spellStart"/>
                  <w:r>
                    <w:rPr>
                      <w:rFonts w:ascii="Arial" w:hAnsi="Arial" w:cs="Arial"/>
                      <w:sz w:val="18"/>
                      <w:szCs w:val="18"/>
                    </w:rPr>
                    <w:t>Dikussar</w:t>
                  </w:r>
                  <w:proofErr w:type="spellEnd"/>
                </w:p>
              </w:txbxContent>
            </v:textbox>
            <w10:wrap type="none"/>
            <w10:anchorlock/>
          </v:shape>
        </w:pict>
      </w:r>
    </w:p>
    <w:p w14:paraId="27EF1A10" w14:textId="77777777" w:rsidR="004A7824" w:rsidRDefault="004A7824">
      <w:pPr>
        <w:pStyle w:val="StandardWeb"/>
      </w:pPr>
    </w:p>
    <w:p w14:paraId="1AC79807" w14:textId="77777777" w:rsidR="00F82D70" w:rsidRDefault="00F82D70">
      <w:pPr>
        <w:pStyle w:val="StandardWeb"/>
      </w:pPr>
    </w:p>
    <w:p w14:paraId="76201191" w14:textId="77777777" w:rsidR="00F82D70" w:rsidRDefault="000A3CAE">
      <w:pPr>
        <w:pStyle w:val="StandardWeb"/>
        <w:rPr>
          <w:rFonts w:ascii="Arial" w:hAnsi="Arial" w:cs="Arial"/>
        </w:rPr>
      </w:pPr>
      <w:r w:rsidRPr="000A3CAE">
        <w:rPr>
          <w:rFonts w:ascii="Arial" w:hAnsi="Arial" w:cs="Arial"/>
        </w:rPr>
        <w:t>Die Gründung eines Fördervereins ist in die Wege geleitet.</w:t>
      </w:r>
    </w:p>
    <w:p w14:paraId="474EDD63" w14:textId="77777777" w:rsidR="00F929CA" w:rsidRDefault="00F929CA">
      <w:pPr>
        <w:pStyle w:val="StandardWeb"/>
      </w:pPr>
    </w:p>
    <w:p w14:paraId="37900697" w14:textId="77777777" w:rsidR="00F929CA" w:rsidRDefault="00F929CA">
      <w:pPr>
        <w:pStyle w:val="StandardWeb"/>
      </w:pPr>
    </w:p>
    <w:p w14:paraId="2B59B0B7" w14:textId="77777777" w:rsidR="00F929CA" w:rsidRDefault="00F929CA">
      <w:pPr>
        <w:pStyle w:val="StandardWeb"/>
      </w:pPr>
    </w:p>
    <w:p w14:paraId="2ADD1880" w14:textId="77777777" w:rsidR="00F929CA" w:rsidRDefault="00F929CA">
      <w:pPr>
        <w:pStyle w:val="StandardWeb"/>
      </w:pPr>
    </w:p>
    <w:p w14:paraId="7F01ACEE" w14:textId="77777777" w:rsidR="00F929CA" w:rsidRDefault="00F929CA">
      <w:pPr>
        <w:pStyle w:val="StandardWeb"/>
      </w:pPr>
    </w:p>
    <w:p w14:paraId="7E541CC5" w14:textId="77777777" w:rsidR="00F929CA" w:rsidRDefault="00F929CA">
      <w:pPr>
        <w:pStyle w:val="StandardWeb"/>
      </w:pPr>
    </w:p>
    <w:p w14:paraId="7BE0AA93" w14:textId="77777777" w:rsidR="00F929CA" w:rsidRDefault="00F929CA">
      <w:pPr>
        <w:pStyle w:val="StandardWeb"/>
      </w:pPr>
    </w:p>
    <w:p w14:paraId="74FCB0BA" w14:textId="77777777" w:rsidR="00F929CA" w:rsidRDefault="00F929CA">
      <w:pPr>
        <w:pStyle w:val="StandardWeb"/>
      </w:pPr>
    </w:p>
    <w:p w14:paraId="1D14BBFE" w14:textId="77777777" w:rsidR="00F929CA" w:rsidRDefault="00F929CA">
      <w:pPr>
        <w:pStyle w:val="StandardWeb"/>
      </w:pPr>
    </w:p>
    <w:p w14:paraId="3F7CD2D2" w14:textId="77777777" w:rsidR="00F929CA" w:rsidRDefault="00F929CA">
      <w:pPr>
        <w:pStyle w:val="StandardWeb"/>
      </w:pPr>
    </w:p>
    <w:p w14:paraId="32B08A12" w14:textId="77777777" w:rsidR="00F929CA" w:rsidRDefault="00F929CA">
      <w:pPr>
        <w:pStyle w:val="StandardWeb"/>
      </w:pPr>
    </w:p>
    <w:p w14:paraId="39ADAED4" w14:textId="77777777" w:rsidR="00F929CA" w:rsidRDefault="00F929CA">
      <w:pPr>
        <w:pStyle w:val="StandardWeb"/>
      </w:pPr>
    </w:p>
    <w:p w14:paraId="5718D022" w14:textId="77777777" w:rsidR="00F929CA" w:rsidRDefault="00F929CA">
      <w:pPr>
        <w:pStyle w:val="StandardWeb"/>
      </w:pPr>
    </w:p>
    <w:p w14:paraId="6DF58F60" w14:textId="77777777" w:rsidR="00F929CA" w:rsidRDefault="00F929CA">
      <w:pPr>
        <w:pStyle w:val="StandardWeb"/>
      </w:pPr>
    </w:p>
    <w:p w14:paraId="008A4CB7" w14:textId="77777777" w:rsidR="00F929CA" w:rsidRDefault="00F929CA">
      <w:pPr>
        <w:pStyle w:val="StandardWeb"/>
      </w:pPr>
    </w:p>
    <w:p w14:paraId="54ADBF41" w14:textId="77777777" w:rsidR="004A7824" w:rsidRDefault="002E395F">
      <w:pPr>
        <w:pStyle w:val="StandardWeb"/>
      </w:pPr>
      <w:r>
        <w:rPr>
          <w:noProof/>
          <w:lang w:eastAsia="de-DE"/>
        </w:rPr>
        <w:lastRenderedPageBreak/>
        <w:pict w14:anchorId="40462D53">
          <v:shape id="_x0000_s2081" type="#_x0000_t80" style="position:absolute;margin-left:2.65pt;margin-top:2.55pt;width:419.7pt;height:81.75pt;z-index:29" adj="12333" strokeweight=".26mm">
            <v:fill color2="black"/>
            <v:stroke endcap="square"/>
            <v:textbox style="mso-rotate-with-shape:t">
              <w:txbxContent>
                <w:p w14:paraId="2AEA77E7" w14:textId="77777777" w:rsidR="00F82D70" w:rsidRDefault="00F929CA" w:rsidP="0021337A">
                  <w:pPr>
                    <w:jc w:val="center"/>
                    <w:rPr>
                      <w:rFonts w:ascii="Arial" w:hAnsi="Arial" w:cs="Arial"/>
                      <w:sz w:val="40"/>
                      <w:szCs w:val="40"/>
                    </w:rPr>
                  </w:pPr>
                  <w:r>
                    <w:rPr>
                      <w:rFonts w:ascii="Arial" w:hAnsi="Arial" w:cs="Arial"/>
                      <w:sz w:val="40"/>
                      <w:szCs w:val="40"/>
                    </w:rPr>
                    <w:t>Unsere Schulregeln</w:t>
                  </w:r>
                  <w:r w:rsidR="00F82D70">
                    <w:rPr>
                      <w:rFonts w:ascii="Arial" w:hAnsi="Arial" w:cs="Arial"/>
                      <w:sz w:val="40"/>
                      <w:szCs w:val="40"/>
                    </w:rPr>
                    <w:t>/Ordnung</w:t>
                  </w:r>
                </w:p>
                <w:p w14:paraId="000697C9" w14:textId="77777777" w:rsidR="00F82D70" w:rsidRPr="00F929CA" w:rsidRDefault="00F82D70" w:rsidP="00F82D70">
                  <w:pPr>
                    <w:rPr>
                      <w:rFonts w:ascii="Arial" w:hAnsi="Arial" w:cs="Arial"/>
                      <w:sz w:val="16"/>
                      <w:szCs w:val="16"/>
                    </w:rPr>
                  </w:pPr>
                </w:p>
                <w:p w14:paraId="17F9BCB5" w14:textId="77777777" w:rsidR="00F82D70" w:rsidRDefault="00F929CA" w:rsidP="00F82D70">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F82D70">
                    <w:rPr>
                      <w:rFonts w:ascii="Arial" w:hAnsi="Arial" w:cs="Arial"/>
                      <w:sz w:val="16"/>
                      <w:szCs w:val="16"/>
                    </w:rPr>
                    <w:t>verantwortlich: Frau Gust/Frau Altenburg</w:t>
                  </w:r>
                </w:p>
                <w:p w14:paraId="62C9388E" w14:textId="77777777" w:rsidR="00F82D70" w:rsidRDefault="00F82D70" w:rsidP="00F82D70">
                  <w:r>
                    <w:t xml:space="preserve"> </w:t>
                  </w:r>
                </w:p>
              </w:txbxContent>
            </v:textbox>
          </v:shape>
        </w:pict>
      </w:r>
    </w:p>
    <w:p w14:paraId="288EF1FD" w14:textId="77777777" w:rsidR="004A7824" w:rsidRDefault="004A7824">
      <w:pPr>
        <w:pStyle w:val="StandardWeb"/>
      </w:pPr>
    </w:p>
    <w:p w14:paraId="0EE63FE5" w14:textId="77777777" w:rsidR="00F929CA" w:rsidRDefault="00F929CA">
      <w:pPr>
        <w:pStyle w:val="StandardWeb"/>
      </w:pPr>
    </w:p>
    <w:p w14:paraId="322DE485" w14:textId="77777777" w:rsidR="00033184" w:rsidRDefault="00033184">
      <w:pPr>
        <w:pStyle w:val="StandardWeb"/>
      </w:pPr>
    </w:p>
    <w:p w14:paraId="25A4A23A" w14:textId="77777777" w:rsidR="00F82D70" w:rsidRPr="00033184" w:rsidRDefault="00F82D70"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u w:val="single"/>
          <w:lang w:eastAsia="en-US" w:bidi="ar-SA"/>
        </w:rPr>
      </w:pPr>
      <w:r w:rsidRPr="00033184">
        <w:rPr>
          <w:rFonts w:ascii="Arial" w:eastAsia="Calibri" w:hAnsi="Arial" w:cs="Arial"/>
          <w:kern w:val="0"/>
          <w:sz w:val="22"/>
          <w:szCs w:val="22"/>
          <w:u w:val="single"/>
          <w:lang w:eastAsia="en-US" w:bidi="ar-SA"/>
        </w:rPr>
        <w:t xml:space="preserve">Schulregeln </w:t>
      </w:r>
    </w:p>
    <w:p w14:paraId="37F051BA" w14:textId="77777777" w:rsidR="00F82D70" w:rsidRPr="0021337A" w:rsidRDefault="00F82D70"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1. Wir grüßen</w:t>
      </w:r>
      <w:r w:rsidR="00281539">
        <w:rPr>
          <w:rFonts w:ascii="Arial" w:eastAsia="Calibri" w:hAnsi="Arial" w:cs="Arial"/>
          <w:kern w:val="0"/>
          <w:sz w:val="22"/>
          <w:szCs w:val="22"/>
          <w:lang w:eastAsia="en-US" w:bidi="ar-SA"/>
        </w:rPr>
        <w:t xml:space="preserve"> einander</w:t>
      </w:r>
      <w:r w:rsidRPr="0021337A">
        <w:rPr>
          <w:rFonts w:ascii="Arial" w:eastAsia="Calibri" w:hAnsi="Arial" w:cs="Arial"/>
          <w:kern w:val="0"/>
          <w:sz w:val="22"/>
          <w:szCs w:val="22"/>
          <w:lang w:eastAsia="en-US" w:bidi="ar-SA"/>
        </w:rPr>
        <w:t>!</w:t>
      </w:r>
    </w:p>
    <w:p w14:paraId="197C316D" w14:textId="77777777" w:rsidR="00F82D70" w:rsidRPr="0021337A" w:rsidRDefault="00F82D70" w:rsidP="00033184">
      <w:pPr>
        <w:widowControl/>
        <w:pBdr>
          <w:top w:val="single" w:sz="4" w:space="1" w:color="auto"/>
          <w:left w:val="single" w:sz="4" w:space="4" w:color="auto"/>
          <w:bottom w:val="single" w:sz="4" w:space="0" w:color="auto"/>
          <w:right w:val="single" w:sz="4" w:space="4" w:color="auto"/>
        </w:pBdr>
        <w:tabs>
          <w:tab w:val="left" w:pos="5745"/>
        </w:tabs>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2. Wir sind freundlich zueinander!</w:t>
      </w:r>
      <w:r w:rsidR="00033184">
        <w:rPr>
          <w:rFonts w:ascii="Arial" w:eastAsia="Calibri" w:hAnsi="Arial" w:cs="Arial"/>
          <w:kern w:val="0"/>
          <w:sz w:val="22"/>
          <w:szCs w:val="22"/>
          <w:lang w:eastAsia="en-US" w:bidi="ar-SA"/>
        </w:rPr>
        <w:tab/>
      </w:r>
    </w:p>
    <w:p w14:paraId="4C80E8CE" w14:textId="77777777" w:rsidR="00F82D70" w:rsidRPr="0021337A" w:rsidRDefault="00F82D70"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3. Wir tun keinem weh!</w:t>
      </w:r>
    </w:p>
    <w:p w14:paraId="0870083F" w14:textId="77777777" w:rsidR="00885506" w:rsidRPr="0021337A" w:rsidRDefault="00F82D70"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4. Wir lösen Streitigkeiten friedlich!</w:t>
      </w:r>
    </w:p>
    <w:p w14:paraId="4CF91175" w14:textId="77777777" w:rsidR="00885506" w:rsidRPr="0021337A" w:rsidRDefault="00F82D70"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5. Wir verabscheuen jede Form von Gewalt!</w:t>
      </w:r>
    </w:p>
    <w:p w14:paraId="0A1F94AB" w14:textId="77777777" w:rsidR="00F929CA" w:rsidRPr="00F929CA" w:rsidRDefault="00885506" w:rsidP="0021337A">
      <w:pPr>
        <w:widowControl/>
        <w:pBdr>
          <w:top w:val="single" w:sz="4" w:space="1" w:color="auto"/>
          <w:left w:val="single" w:sz="4" w:space="4" w:color="auto"/>
          <w:bottom w:val="single" w:sz="4" w:space="0"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6. Wir achten das Eigentum anderer</w:t>
      </w:r>
    </w:p>
    <w:p w14:paraId="78970B75" w14:textId="77777777" w:rsidR="00885506" w:rsidRPr="00033184"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u w:val="single"/>
          <w:lang w:eastAsia="en-US" w:bidi="ar-SA"/>
        </w:rPr>
      </w:pPr>
      <w:r w:rsidRPr="00033184">
        <w:rPr>
          <w:rFonts w:ascii="Arial" w:eastAsia="Calibri" w:hAnsi="Arial" w:cs="Arial"/>
          <w:kern w:val="0"/>
          <w:sz w:val="22"/>
          <w:szCs w:val="22"/>
          <w:u w:val="single"/>
          <w:lang w:eastAsia="en-US" w:bidi="ar-SA"/>
        </w:rPr>
        <w:t>Schulordnung</w:t>
      </w:r>
    </w:p>
    <w:p w14:paraId="559F6F34" w14:textId="77777777" w:rsidR="00885506" w:rsidRPr="0021337A"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Schulweg</w:t>
      </w:r>
      <w:r w:rsidR="00D761B5">
        <w:rPr>
          <w:rFonts w:ascii="Arial" w:eastAsia="Calibri" w:hAnsi="Arial" w:cs="Arial"/>
          <w:kern w:val="0"/>
          <w:sz w:val="22"/>
          <w:szCs w:val="22"/>
          <w:lang w:eastAsia="en-US" w:bidi="ar-SA"/>
        </w:rPr>
        <w:t>/</w:t>
      </w:r>
      <w:r w:rsidRPr="0021337A">
        <w:rPr>
          <w:rFonts w:ascii="Arial" w:eastAsia="Calibri" w:hAnsi="Arial" w:cs="Arial"/>
          <w:kern w:val="0"/>
          <w:sz w:val="22"/>
          <w:szCs w:val="22"/>
          <w:lang w:eastAsia="en-US" w:bidi="ar-SA"/>
        </w:rPr>
        <w:t>Bus</w:t>
      </w:r>
    </w:p>
    <w:p w14:paraId="607A06B7" w14:textId="77777777" w:rsidR="00885506" w:rsidRPr="0021337A"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1. Wir verlassen das Schulgelände nur mit Erlaubnis!</w:t>
      </w:r>
    </w:p>
    <w:p w14:paraId="446078BE" w14:textId="77777777" w:rsidR="00885506" w:rsidRPr="0021337A"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2. Wir melden uns bei der Aufsicht ab!</w:t>
      </w:r>
    </w:p>
    <w:p w14:paraId="4404D7D5" w14:textId="77777777" w:rsidR="00885506" w:rsidRPr="0021337A"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21337A">
        <w:rPr>
          <w:rFonts w:ascii="Arial" w:eastAsia="Calibri" w:hAnsi="Arial" w:cs="Arial"/>
          <w:kern w:val="0"/>
          <w:sz w:val="22"/>
          <w:szCs w:val="22"/>
          <w:lang w:eastAsia="en-US" w:bidi="ar-SA"/>
        </w:rPr>
        <w:t>3. Wir gehen nach der Schule sofort nach Hause!</w:t>
      </w:r>
    </w:p>
    <w:p w14:paraId="08D8D2CF" w14:textId="77777777" w:rsidR="00885506" w:rsidRPr="0021337A" w:rsidRDefault="002E395F"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Pr>
          <w:noProof/>
        </w:rPr>
        <w:pict w14:anchorId="5F45B1AD">
          <v:shape id="_x0000_s2087" type="#_x0000_t75" style="position:absolute;margin-left:193.9pt;margin-top:22pt;width:241.5pt;height:172.05pt;z-index:33">
            <v:imagedata r:id="rId19" o:title="Busschule"/>
          </v:shape>
        </w:pict>
      </w:r>
      <w:r w:rsidR="00885506" w:rsidRPr="0021337A">
        <w:rPr>
          <w:rFonts w:ascii="Arial" w:eastAsia="Calibri" w:hAnsi="Arial" w:cs="Arial"/>
          <w:kern w:val="0"/>
          <w:sz w:val="22"/>
          <w:szCs w:val="22"/>
          <w:lang w:eastAsia="en-US" w:bidi="ar-SA"/>
        </w:rPr>
        <w:t>4. Wir beachten die Verkehrsregeln bzw. Busordnung!</w:t>
      </w:r>
    </w:p>
    <w:p w14:paraId="011C0D2B" w14:textId="77777777" w:rsidR="005520A8" w:rsidRDefault="005520A8" w:rsidP="00885506">
      <w:pPr>
        <w:widowControl/>
        <w:suppressAutoHyphens w:val="0"/>
        <w:spacing w:after="200" w:line="276" w:lineRule="auto"/>
        <w:rPr>
          <w:rFonts w:ascii="Calibri" w:eastAsia="Calibri" w:hAnsi="Calibri" w:cs="Times New Roman"/>
          <w:kern w:val="0"/>
          <w:sz w:val="20"/>
          <w:szCs w:val="20"/>
          <w:lang w:eastAsia="en-US" w:bidi="ar-SA"/>
        </w:rPr>
      </w:pPr>
    </w:p>
    <w:p w14:paraId="2C31E66A" w14:textId="77777777" w:rsidR="005520A8" w:rsidRDefault="005520A8" w:rsidP="00885506">
      <w:pPr>
        <w:widowControl/>
        <w:suppressAutoHyphens w:val="0"/>
        <w:spacing w:after="200" w:line="276" w:lineRule="auto"/>
        <w:rPr>
          <w:rFonts w:ascii="Calibri" w:eastAsia="Calibri" w:hAnsi="Calibri" w:cs="Times New Roman"/>
          <w:kern w:val="0"/>
          <w:sz w:val="20"/>
          <w:szCs w:val="20"/>
          <w:lang w:eastAsia="en-US" w:bidi="ar-SA"/>
        </w:rPr>
      </w:pPr>
    </w:p>
    <w:p w14:paraId="11614867" w14:textId="77777777" w:rsidR="005520A8" w:rsidRDefault="005520A8" w:rsidP="00885506">
      <w:pPr>
        <w:widowControl/>
        <w:suppressAutoHyphens w:val="0"/>
        <w:spacing w:after="200" w:line="276" w:lineRule="auto"/>
        <w:rPr>
          <w:rFonts w:ascii="Calibri" w:eastAsia="Calibri" w:hAnsi="Calibri" w:cs="Times New Roman"/>
          <w:kern w:val="0"/>
          <w:sz w:val="20"/>
          <w:szCs w:val="20"/>
          <w:lang w:eastAsia="en-US" w:bidi="ar-SA"/>
        </w:rPr>
      </w:pPr>
    </w:p>
    <w:p w14:paraId="5C2358DE" w14:textId="77777777" w:rsidR="005520A8" w:rsidRDefault="005520A8" w:rsidP="00885506">
      <w:pPr>
        <w:widowControl/>
        <w:suppressAutoHyphens w:val="0"/>
        <w:spacing w:after="200" w:line="276" w:lineRule="auto"/>
        <w:rPr>
          <w:rFonts w:ascii="Calibri" w:eastAsia="Calibri" w:hAnsi="Calibri" w:cs="Times New Roman"/>
          <w:kern w:val="0"/>
          <w:sz w:val="20"/>
          <w:szCs w:val="20"/>
          <w:lang w:eastAsia="en-US" w:bidi="ar-SA"/>
        </w:rPr>
      </w:pPr>
    </w:p>
    <w:p w14:paraId="53151CBE" w14:textId="77777777" w:rsidR="005520A8" w:rsidRDefault="005520A8" w:rsidP="003C3E6D">
      <w:pPr>
        <w:widowControl/>
        <w:suppressAutoHyphens w:val="0"/>
        <w:spacing w:after="200" w:line="276" w:lineRule="auto"/>
        <w:jc w:val="center"/>
        <w:rPr>
          <w:rFonts w:ascii="Calibri" w:eastAsia="Calibri" w:hAnsi="Calibri" w:cs="Times New Roman"/>
          <w:kern w:val="0"/>
          <w:sz w:val="20"/>
          <w:szCs w:val="20"/>
          <w:lang w:eastAsia="en-US" w:bidi="ar-SA"/>
        </w:rPr>
      </w:pPr>
    </w:p>
    <w:p w14:paraId="6BFC9052" w14:textId="77777777" w:rsidR="005520A8" w:rsidRDefault="005520A8" w:rsidP="00885506">
      <w:pPr>
        <w:widowControl/>
        <w:suppressAutoHyphens w:val="0"/>
        <w:spacing w:after="200" w:line="276" w:lineRule="auto"/>
        <w:rPr>
          <w:rFonts w:ascii="Calibri" w:eastAsia="Calibri" w:hAnsi="Calibri" w:cs="Times New Roman"/>
          <w:kern w:val="0"/>
          <w:sz w:val="20"/>
          <w:szCs w:val="20"/>
          <w:lang w:eastAsia="en-US" w:bidi="ar-SA"/>
        </w:rPr>
      </w:pPr>
    </w:p>
    <w:p w14:paraId="533977D3" w14:textId="77777777" w:rsidR="00EB3B6C" w:rsidRPr="00885506" w:rsidRDefault="00EB3B6C" w:rsidP="00885506">
      <w:pPr>
        <w:widowControl/>
        <w:suppressAutoHyphens w:val="0"/>
        <w:spacing w:after="200" w:line="276" w:lineRule="auto"/>
        <w:rPr>
          <w:rFonts w:ascii="Calibri" w:eastAsia="Calibri" w:hAnsi="Calibri" w:cs="Times New Roman"/>
          <w:kern w:val="0"/>
          <w:sz w:val="20"/>
          <w:szCs w:val="20"/>
          <w:lang w:eastAsia="en-US" w:bidi="ar-SA"/>
        </w:rPr>
      </w:pPr>
    </w:p>
    <w:p w14:paraId="5EB6B1FE" w14:textId="77777777" w:rsidR="00885506" w:rsidRPr="00033184"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u w:val="single"/>
          <w:lang w:eastAsia="en-US" w:bidi="ar-SA"/>
        </w:rPr>
      </w:pPr>
      <w:r w:rsidRPr="00033184">
        <w:rPr>
          <w:rFonts w:ascii="Arial" w:eastAsia="Calibri" w:hAnsi="Arial" w:cs="Arial"/>
          <w:kern w:val="0"/>
          <w:sz w:val="22"/>
          <w:szCs w:val="22"/>
          <w:u w:val="single"/>
          <w:lang w:eastAsia="en-US" w:bidi="ar-SA"/>
        </w:rPr>
        <w:lastRenderedPageBreak/>
        <w:t>Schulgebäude/Klassenraum</w:t>
      </w:r>
    </w:p>
    <w:p w14:paraId="21D73D09"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1. Wir gehen leise, langsam und vorsichtig durch das Schulgebäude!</w:t>
      </w:r>
    </w:p>
    <w:p w14:paraId="594D3AFD"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2. Wir halten Ordnung an unserem Arbeitsplatz!</w:t>
      </w:r>
    </w:p>
    <w:p w14:paraId="02DCE903"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3. Wir halten die Toiletten sauber!</w:t>
      </w:r>
    </w:p>
    <w:p w14:paraId="6FE3B72F"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 xml:space="preserve">4. Wir </w:t>
      </w:r>
      <w:r w:rsidR="00281539">
        <w:rPr>
          <w:rFonts w:ascii="Arial" w:eastAsia="Calibri" w:hAnsi="Arial" w:cs="Arial"/>
          <w:kern w:val="0"/>
          <w:sz w:val="22"/>
          <w:szCs w:val="22"/>
          <w:lang w:eastAsia="en-US" w:bidi="ar-SA"/>
        </w:rPr>
        <w:t>trennen</w:t>
      </w:r>
      <w:r w:rsidRPr="00D761B5">
        <w:rPr>
          <w:rFonts w:ascii="Arial" w:eastAsia="Calibri" w:hAnsi="Arial" w:cs="Arial"/>
          <w:kern w:val="0"/>
          <w:sz w:val="22"/>
          <w:szCs w:val="22"/>
          <w:lang w:eastAsia="en-US" w:bidi="ar-SA"/>
        </w:rPr>
        <w:t xml:space="preserve"> den Müll und halten den Schulhof sauber!</w:t>
      </w:r>
    </w:p>
    <w:p w14:paraId="0DF76E88"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5. Wir gehen mit unseren Schulsachen sorgsam und ordentlich um!</w:t>
      </w:r>
    </w:p>
    <w:p w14:paraId="68580389"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 xml:space="preserve">6. Wir gehen mit Schulmaterial, Möbeln und Spielgeräten sorgsam </w:t>
      </w:r>
      <w:r w:rsidR="008D2F48" w:rsidRPr="00D761B5">
        <w:rPr>
          <w:rFonts w:ascii="Arial" w:eastAsia="Calibri" w:hAnsi="Arial" w:cs="Arial"/>
          <w:kern w:val="0"/>
          <w:sz w:val="22"/>
          <w:szCs w:val="22"/>
          <w:lang w:eastAsia="en-US" w:bidi="ar-SA"/>
        </w:rPr>
        <w:t>um!</w:t>
      </w:r>
    </w:p>
    <w:p w14:paraId="138C9E73" w14:textId="77777777" w:rsidR="00885506" w:rsidRPr="00885506" w:rsidRDefault="00885506" w:rsidP="00885506">
      <w:pPr>
        <w:widowControl/>
        <w:suppressAutoHyphens w:val="0"/>
        <w:spacing w:after="200" w:line="276" w:lineRule="auto"/>
        <w:rPr>
          <w:rFonts w:ascii="Calibri" w:eastAsia="Calibri" w:hAnsi="Calibri" w:cs="Times New Roman"/>
          <w:kern w:val="0"/>
          <w:sz w:val="20"/>
          <w:szCs w:val="20"/>
          <w:lang w:eastAsia="en-US" w:bidi="ar-SA"/>
        </w:rPr>
      </w:pPr>
    </w:p>
    <w:p w14:paraId="14A7690A" w14:textId="77777777" w:rsidR="00885506" w:rsidRPr="00033184"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u w:val="single"/>
          <w:lang w:eastAsia="en-US" w:bidi="ar-SA"/>
        </w:rPr>
      </w:pPr>
      <w:r w:rsidRPr="00033184">
        <w:rPr>
          <w:rFonts w:ascii="Arial" w:eastAsia="Calibri" w:hAnsi="Arial" w:cs="Arial"/>
          <w:kern w:val="0"/>
          <w:sz w:val="22"/>
          <w:szCs w:val="22"/>
          <w:u w:val="single"/>
          <w:lang w:eastAsia="en-US" w:bidi="ar-SA"/>
        </w:rPr>
        <w:t>Pause</w:t>
      </w:r>
    </w:p>
    <w:p w14:paraId="75754E24"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1. Wir halten uns in der Pause auf dem Pausenhof auf!</w:t>
      </w:r>
    </w:p>
    <w:p w14:paraId="3043AD0C"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2. Wir spielen Fußball nur auf dem Fußballplatz!</w:t>
      </w:r>
    </w:p>
    <w:p w14:paraId="2F52637A"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3. Wir lassen die Bäume und Sträucher in Ruhe wachsen!</w:t>
      </w:r>
    </w:p>
    <w:p w14:paraId="06BF090E" w14:textId="77777777" w:rsidR="00885506" w:rsidRPr="00D761B5" w:rsidRDefault="00885506" w:rsidP="00AC7DA8">
      <w:pPr>
        <w:widowControl/>
        <w:pBdr>
          <w:top w:val="single" w:sz="4" w:space="1" w:color="auto"/>
          <w:left w:val="single" w:sz="4" w:space="4" w:color="auto"/>
          <w:bottom w:val="single" w:sz="4" w:space="1" w:color="auto"/>
          <w:right w:val="single" w:sz="4" w:space="4" w:color="auto"/>
        </w:pBdr>
        <w:suppressAutoHyphens w:val="0"/>
        <w:spacing w:after="200" w:line="276" w:lineRule="auto"/>
        <w:rPr>
          <w:rFonts w:ascii="Arial" w:eastAsia="Calibri" w:hAnsi="Arial" w:cs="Arial"/>
          <w:kern w:val="0"/>
          <w:sz w:val="22"/>
          <w:szCs w:val="22"/>
          <w:lang w:eastAsia="en-US" w:bidi="ar-SA"/>
        </w:rPr>
      </w:pPr>
      <w:r w:rsidRPr="00D761B5">
        <w:rPr>
          <w:rFonts w:ascii="Arial" w:eastAsia="Calibri" w:hAnsi="Arial" w:cs="Arial"/>
          <w:kern w:val="0"/>
          <w:sz w:val="22"/>
          <w:szCs w:val="22"/>
          <w:lang w:eastAsia="en-US" w:bidi="ar-SA"/>
        </w:rPr>
        <w:t xml:space="preserve">4. Wir werfen keine </w:t>
      </w:r>
      <w:r w:rsidR="00281539">
        <w:rPr>
          <w:rFonts w:ascii="Arial" w:eastAsia="Calibri" w:hAnsi="Arial" w:cs="Arial"/>
          <w:kern w:val="0"/>
          <w:sz w:val="22"/>
          <w:szCs w:val="22"/>
          <w:lang w:eastAsia="en-US" w:bidi="ar-SA"/>
        </w:rPr>
        <w:t>Dinge, die andere verletzen können</w:t>
      </w:r>
      <w:r w:rsidRPr="00D761B5">
        <w:rPr>
          <w:rFonts w:ascii="Arial" w:eastAsia="Calibri" w:hAnsi="Arial" w:cs="Arial"/>
          <w:kern w:val="0"/>
          <w:sz w:val="22"/>
          <w:szCs w:val="22"/>
          <w:lang w:eastAsia="en-US" w:bidi="ar-SA"/>
        </w:rPr>
        <w:t>!</w:t>
      </w:r>
    </w:p>
    <w:p w14:paraId="69CB075F" w14:textId="77777777" w:rsidR="005520A8" w:rsidRDefault="005520A8">
      <w:pPr>
        <w:pStyle w:val="StandardWeb"/>
        <w:rPr>
          <w:rFonts w:ascii="Arial" w:hAnsi="Arial" w:cs="Arial"/>
          <w:sz w:val="28"/>
          <w:szCs w:val="28"/>
          <w:u w:val="single"/>
        </w:rPr>
      </w:pPr>
    </w:p>
    <w:p w14:paraId="2CE6A493" w14:textId="77777777" w:rsidR="005520A8" w:rsidRDefault="005520A8">
      <w:pPr>
        <w:pStyle w:val="StandardWeb"/>
        <w:rPr>
          <w:rFonts w:ascii="Arial" w:hAnsi="Arial" w:cs="Arial"/>
          <w:sz w:val="28"/>
          <w:szCs w:val="28"/>
          <w:u w:val="single"/>
        </w:rPr>
      </w:pPr>
    </w:p>
    <w:p w14:paraId="274465CF" w14:textId="77777777" w:rsidR="007906CC" w:rsidRDefault="007906CC">
      <w:pPr>
        <w:pStyle w:val="StandardWeb"/>
        <w:rPr>
          <w:rFonts w:ascii="Arial" w:hAnsi="Arial" w:cs="Arial"/>
          <w:sz w:val="28"/>
          <w:szCs w:val="28"/>
          <w:u w:val="single"/>
        </w:rPr>
      </w:pPr>
    </w:p>
    <w:p w14:paraId="060277D7" w14:textId="77777777" w:rsidR="007906CC" w:rsidRDefault="007906CC">
      <w:pPr>
        <w:pStyle w:val="StandardWeb"/>
        <w:rPr>
          <w:rFonts w:ascii="Arial" w:hAnsi="Arial" w:cs="Arial"/>
          <w:sz w:val="28"/>
          <w:szCs w:val="28"/>
          <w:u w:val="single"/>
        </w:rPr>
      </w:pPr>
    </w:p>
    <w:p w14:paraId="27BC2B14" w14:textId="77777777" w:rsidR="007906CC" w:rsidRDefault="007906CC">
      <w:pPr>
        <w:pStyle w:val="StandardWeb"/>
        <w:rPr>
          <w:rFonts w:ascii="Arial" w:hAnsi="Arial" w:cs="Arial"/>
          <w:sz w:val="28"/>
          <w:szCs w:val="28"/>
          <w:u w:val="single"/>
        </w:rPr>
      </w:pPr>
    </w:p>
    <w:p w14:paraId="78CD6C0A" w14:textId="77777777" w:rsidR="007906CC" w:rsidRDefault="007906CC">
      <w:pPr>
        <w:pStyle w:val="StandardWeb"/>
        <w:rPr>
          <w:rFonts w:ascii="Arial" w:hAnsi="Arial" w:cs="Arial"/>
          <w:sz w:val="28"/>
          <w:szCs w:val="28"/>
          <w:u w:val="single"/>
        </w:rPr>
      </w:pPr>
    </w:p>
    <w:p w14:paraId="7BB6AA4C" w14:textId="77777777" w:rsidR="007906CC" w:rsidRDefault="007906CC">
      <w:pPr>
        <w:pStyle w:val="StandardWeb"/>
        <w:rPr>
          <w:rFonts w:ascii="Arial" w:hAnsi="Arial" w:cs="Arial"/>
          <w:sz w:val="28"/>
          <w:szCs w:val="28"/>
          <w:u w:val="single"/>
        </w:rPr>
      </w:pPr>
    </w:p>
    <w:p w14:paraId="29B030C1" w14:textId="77777777" w:rsidR="00716D74" w:rsidRDefault="00716D74">
      <w:pPr>
        <w:pStyle w:val="StandardWeb"/>
        <w:rPr>
          <w:rFonts w:ascii="Arial" w:hAnsi="Arial" w:cs="Arial"/>
          <w:sz w:val="28"/>
          <w:szCs w:val="28"/>
          <w:u w:val="single"/>
        </w:rPr>
      </w:pPr>
    </w:p>
    <w:p w14:paraId="674B1B6D" w14:textId="77777777" w:rsidR="00F929CA" w:rsidRDefault="00F929CA">
      <w:pPr>
        <w:pStyle w:val="StandardWeb"/>
        <w:rPr>
          <w:rFonts w:ascii="Arial" w:hAnsi="Arial" w:cs="Arial"/>
          <w:sz w:val="28"/>
          <w:szCs w:val="28"/>
          <w:u w:val="single"/>
        </w:rPr>
      </w:pPr>
    </w:p>
    <w:p w14:paraId="47681118" w14:textId="77777777" w:rsidR="004A7824" w:rsidRDefault="004A7824">
      <w:pPr>
        <w:pStyle w:val="StandardWeb"/>
      </w:pPr>
      <w:r>
        <w:rPr>
          <w:rFonts w:ascii="Arial" w:hAnsi="Arial" w:cs="Arial"/>
          <w:sz w:val="28"/>
          <w:szCs w:val="28"/>
          <w:u w:val="single"/>
        </w:rPr>
        <w:lastRenderedPageBreak/>
        <w:t>Schule-unser Lebensraum</w:t>
      </w:r>
      <w:r>
        <w:t xml:space="preserve">  </w:t>
      </w:r>
    </w:p>
    <w:p w14:paraId="7FA38A0B" w14:textId="455B7B43" w:rsidR="004A7824" w:rsidRDefault="004A7824">
      <w:pPr>
        <w:pStyle w:val="StandardWeb"/>
      </w:pPr>
    </w:p>
    <w:p w14:paraId="3141E6C0" w14:textId="77777777" w:rsidR="004A7824" w:rsidRDefault="002E395F">
      <w:pPr>
        <w:pStyle w:val="StandardWeb"/>
      </w:pPr>
      <w:r>
        <w:pict w14:anchorId="5FA7424D">
          <v:shape id="_x0000_s2079" type="#_x0000_t80" style="position:absolute;margin-left:-6.35pt;margin-top:4.7pt;width:459.85pt;height:88.4pt;z-index:27" adj="12333" strokeweight=".26mm">
            <v:fill color2="black"/>
            <v:stroke endcap="square"/>
            <v:textbox style="mso-rotate-with-shape:t">
              <w:txbxContent>
                <w:p w14:paraId="00FDCDE2" w14:textId="77777777" w:rsidR="004A7824" w:rsidRDefault="004A7824" w:rsidP="00D761B5">
                  <w:pPr>
                    <w:jc w:val="center"/>
                    <w:rPr>
                      <w:rFonts w:ascii="Arial" w:hAnsi="Arial" w:cs="Arial"/>
                      <w:sz w:val="40"/>
                      <w:szCs w:val="40"/>
                    </w:rPr>
                  </w:pPr>
                  <w:r>
                    <w:rPr>
                      <w:rFonts w:ascii="Arial" w:hAnsi="Arial" w:cs="Arial"/>
                      <w:sz w:val="40"/>
                      <w:szCs w:val="40"/>
                    </w:rPr>
                    <w:t>Das Medienkonzept</w:t>
                  </w:r>
                </w:p>
                <w:p w14:paraId="23D01AC4" w14:textId="77777777" w:rsidR="00F929CA" w:rsidRPr="00F929CA" w:rsidRDefault="00F929CA" w:rsidP="00D761B5">
                  <w:pPr>
                    <w:jc w:val="center"/>
                    <w:rPr>
                      <w:rFonts w:ascii="Arial" w:hAnsi="Arial" w:cs="Arial"/>
                      <w:sz w:val="16"/>
                      <w:szCs w:val="16"/>
                    </w:rPr>
                  </w:pPr>
                </w:p>
                <w:p w14:paraId="019F8582" w14:textId="77777777" w:rsidR="004A7824" w:rsidRDefault="00F929CA">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Neumann, Frau Heinz, Frau Lüdecke</w:t>
                  </w:r>
                </w:p>
                <w:p w14:paraId="5FD182F6" w14:textId="77777777" w:rsidR="004A7824" w:rsidRDefault="004A7824">
                  <w:r>
                    <w:t xml:space="preserve"> </w:t>
                  </w:r>
                </w:p>
              </w:txbxContent>
            </v:textbox>
          </v:shape>
        </w:pict>
      </w:r>
    </w:p>
    <w:p w14:paraId="483E1337" w14:textId="77777777" w:rsidR="004A7824" w:rsidRDefault="004A7824">
      <w:pPr>
        <w:pStyle w:val="StandardWeb"/>
      </w:pPr>
    </w:p>
    <w:p w14:paraId="1073F90E" w14:textId="77777777" w:rsidR="004A7824" w:rsidRDefault="004A7824">
      <w:pPr>
        <w:pStyle w:val="StandardWeb"/>
      </w:pPr>
    </w:p>
    <w:p w14:paraId="4C2639EB" w14:textId="77777777" w:rsidR="006841B5" w:rsidRDefault="006841B5">
      <w:pPr>
        <w:pStyle w:val="StandardWeb"/>
      </w:pPr>
    </w:p>
    <w:p w14:paraId="051F094C" w14:textId="77777777" w:rsidR="00343265" w:rsidRPr="00343265" w:rsidRDefault="00343265" w:rsidP="00343265">
      <w:pPr>
        <w:widowControl/>
        <w:suppressAutoHyphens w:val="0"/>
        <w:spacing w:after="160"/>
        <w:rPr>
          <w:rFonts w:ascii="Arial" w:eastAsia="Calibri" w:hAnsi="Arial" w:cs="Arial"/>
          <w:kern w:val="0"/>
          <w:lang w:eastAsia="en-US" w:bidi="ar-SA"/>
        </w:rPr>
      </w:pPr>
      <w:r w:rsidRPr="00343265">
        <w:rPr>
          <w:rFonts w:ascii="Arial" w:eastAsia="Calibri" w:hAnsi="Arial" w:cs="Arial"/>
          <w:kern w:val="0"/>
          <w:lang w:eastAsia="en-US" w:bidi="ar-SA"/>
        </w:rPr>
        <w:t xml:space="preserve">In unserer heutigen Gesellschaft ist der Umgang mit Medien nicht mehr wegzudenken. Auch unsere Schüler und Schülerinnen erleben täglich den Umgang mit Computern, Handys und Tablets.                                                                                                                                   Wir sehen es als Aufgabe unserer Schule die Kinder für die weiterführenden Schulen, die Anforderungen der modernen Gesellschaft und ihr Leben vorzubereiten. Dazu gehört für uns in allen Fächern, sowohl eine Vermittlung der praktischen und sinnvollen Handhabung der Medien als auch die Entwicklung einer Kritikfähigkeit, ihren Risiken gegenüber. Der Umgang mit Medien hat einen hohen Motivationsfaktor für die Schüler und Schülerinnen. Er ermöglicht eine spontane und umfassende Informationsbeschaffung, Methodenvielfalt und Differenzierung im Unterricht                                                                                                                 Mit dem Medienkonzept soll eine Bestandsaufnahme und ein Konzept über den Einsatz von digitalen Medien im Unterricht unserer Grundschule „Auf Zack“ aufgezeigt werden. Daraus werden der Ausstattungs- und Fortbildungsbedarf für die nächsten Jahre abgeleitet.                                                                                                                                   Durch den Digitalpakt wird die Digitalisierung in allen Schulformen vorangetrieben. Die Intention der Kultusministerkonferenz ist es, den Einsatz digitaler Medien „als integralen Bestandteil aller Unterrichtsfächer“ zu etablieren                                Bereits seit der Sanierung unserer Grundschule im Jahre 2011 gibt es in unseren Klassenräumen Internetzugang, es wurden drei interaktive Tafeln angeschafft, mehrere Laptops und im Obergeschoß gibt es einen Computerraum mit 11 Schüler- und einem Lehrerarbeitsplatz.                                                                               Einige Kollegen arbeiten seit mehreren Jahren mit digitalen Unterrichtsassistenten, für den Englischunterricht verwenden die Schüler die </w:t>
      </w:r>
      <w:proofErr w:type="spellStart"/>
      <w:r w:rsidRPr="00343265">
        <w:rPr>
          <w:rFonts w:ascii="Arial" w:eastAsia="Calibri" w:hAnsi="Arial" w:cs="Arial"/>
          <w:kern w:val="0"/>
          <w:lang w:eastAsia="en-US" w:bidi="ar-SA"/>
        </w:rPr>
        <w:t>Playway</w:t>
      </w:r>
      <w:proofErr w:type="spellEnd"/>
      <w:r w:rsidRPr="00343265">
        <w:rPr>
          <w:rFonts w:ascii="Arial" w:eastAsia="Calibri" w:hAnsi="Arial" w:cs="Arial"/>
          <w:kern w:val="0"/>
          <w:lang w:eastAsia="en-US" w:bidi="ar-SA"/>
        </w:rPr>
        <w:t xml:space="preserve"> Media App und in fast allen Fächern wird das Medienportal </w:t>
      </w:r>
      <w:proofErr w:type="spellStart"/>
      <w:r w:rsidRPr="00343265">
        <w:rPr>
          <w:rFonts w:ascii="Arial" w:eastAsia="Calibri" w:hAnsi="Arial" w:cs="Arial"/>
          <w:kern w:val="0"/>
          <w:lang w:eastAsia="en-US" w:bidi="ar-SA"/>
        </w:rPr>
        <w:t>emuTUBE</w:t>
      </w:r>
      <w:proofErr w:type="spellEnd"/>
      <w:r w:rsidRPr="00343265">
        <w:rPr>
          <w:rFonts w:ascii="Arial" w:eastAsia="Calibri" w:hAnsi="Arial" w:cs="Arial"/>
          <w:kern w:val="0"/>
          <w:lang w:eastAsia="en-US" w:bidi="ar-SA"/>
        </w:rPr>
        <w:t xml:space="preserve"> des Landesbildungsservers genutzt, um anschauliche, altersgerechte Medien zu den unterschiedlichsten Unterrichtsinhalten zu verwenden.                                                                                                                           Seit 2020 verfügt die Grundschule über eine Homepage und wir nutzen zum Datenaustausch die Emu CLOUD des Landesbildungsservers Sachsen-Anhalt. Jährlich erweitert sich die Vielfalt der digitalen Nutzung.                                                                                                                  Im Schuljahr 2020/21 sammelten wir erstmals Erfahrungen mit den Lernmodulen des „Internet-ABC“.  In den Betreuungsstunden oder </w:t>
      </w:r>
      <w:proofErr w:type="spellStart"/>
      <w:r w:rsidRPr="00343265">
        <w:rPr>
          <w:rFonts w:ascii="Arial" w:eastAsia="Calibri" w:hAnsi="Arial" w:cs="Arial"/>
          <w:kern w:val="0"/>
          <w:lang w:eastAsia="en-US" w:bidi="ar-SA"/>
        </w:rPr>
        <w:t>SsU</w:t>
      </w:r>
      <w:proofErr w:type="spellEnd"/>
      <w:r w:rsidRPr="00343265">
        <w:rPr>
          <w:rFonts w:ascii="Arial" w:eastAsia="Calibri" w:hAnsi="Arial" w:cs="Arial"/>
          <w:kern w:val="0"/>
          <w:lang w:eastAsia="en-US" w:bidi="ar-SA"/>
        </w:rPr>
        <w:t xml:space="preserve">-Stunden erwerben die Schüler </w:t>
      </w:r>
      <w:r w:rsidRPr="00343265">
        <w:rPr>
          <w:rFonts w:ascii="Arial" w:eastAsia="Calibri" w:hAnsi="Arial" w:cs="Arial"/>
          <w:kern w:val="0"/>
          <w:lang w:eastAsia="en-US" w:bidi="ar-SA"/>
        </w:rPr>
        <w:lastRenderedPageBreak/>
        <w:t>der 3. Und 4. Klassen auf dieser werbefreien Plattform altersgerecht Kenntnisse für den sicheren und verantwortungsvollen Umgang mit dem Internet. Es stehen 15 Onlinemodule mit zusätzlichen Lern- und Lehrermaterialien kostenlos für den Unterricht zur Verfügung.  Weiterhin kooperieren wir mit der medienpädagogischen Beratungsstelle des Landes Sachsen-Anhalt und möchten am Projekt „Medienbiber“ für die vierten Klassen teilnehmen.                                                                                                                Das Kollegium der Grundschule „Auf ZACK“ macht es sich zur Aufgabe, die Schülerinnen und Schüler im Bereich des Umgangs mit „Neuen Medien“ anzuleiten, zu fördern und zu unterstützen, damit sie am Ende der Grundschulzeit eine altersangemessene Medienkompetenz erreicht haben. Dadurch wird auch die Verbesserung der Chancengleichheit zwischen Schülerinnen und Schülern mit und ohne häusliche Unterstützung im Umgang mit dem Computer angestrebt.</w:t>
      </w:r>
    </w:p>
    <w:p w14:paraId="12B44F6D"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Unsere Ziele:</w:t>
      </w:r>
    </w:p>
    <w:p w14:paraId="2A57BF86" w14:textId="77777777" w:rsidR="00343265" w:rsidRPr="00343265" w:rsidRDefault="00343265" w:rsidP="00343265">
      <w:pPr>
        <w:widowControl/>
        <w:suppressAutoHyphens w:val="0"/>
        <w:spacing w:after="160" w:line="259" w:lineRule="auto"/>
        <w:ind w:left="360"/>
        <w:rPr>
          <w:rFonts w:ascii="Arial" w:eastAsia="Calibri" w:hAnsi="Arial" w:cs="Arial"/>
          <w:kern w:val="0"/>
          <w:lang w:eastAsia="en-US" w:bidi="ar-SA"/>
        </w:rPr>
      </w:pPr>
      <w:r w:rsidRPr="00343265">
        <w:rPr>
          <w:rFonts w:ascii="Arial" w:eastAsia="Calibri" w:hAnsi="Arial" w:cs="Arial"/>
          <w:kern w:val="0"/>
          <w:lang w:eastAsia="en-US" w:bidi="ar-SA"/>
        </w:rPr>
        <w:t>Die Schüler</w:t>
      </w:r>
    </w:p>
    <w:p w14:paraId="035B30A1" w14:textId="77777777" w:rsidR="00343265" w:rsidRPr="00343265" w:rsidRDefault="00343265" w:rsidP="00343265">
      <w:pPr>
        <w:widowControl/>
        <w:numPr>
          <w:ilvl w:val="0"/>
          <w:numId w:val="15"/>
        </w:numPr>
        <w:suppressAutoHyphens w:val="0"/>
        <w:spacing w:after="200" w:line="276" w:lineRule="auto"/>
        <w:contextualSpacing/>
        <w:rPr>
          <w:rFonts w:ascii="Arial" w:eastAsia="Calibri" w:hAnsi="Arial" w:cs="Arial"/>
          <w:kern w:val="0"/>
          <w:lang w:eastAsia="en-US" w:bidi="ar-SA"/>
        </w:rPr>
      </w:pPr>
      <w:r w:rsidRPr="00343265">
        <w:rPr>
          <w:rFonts w:ascii="Arial" w:eastAsia="Calibri" w:hAnsi="Arial" w:cs="Arial"/>
          <w:kern w:val="0"/>
          <w:lang w:eastAsia="en-US" w:bidi="ar-SA"/>
        </w:rPr>
        <w:t>können unterschiedliche Medien (z.B. Computer, Tablet, Smartboard) bedienen, d.h. Erwerb instrumenteller Fertigkeiten</w:t>
      </w:r>
    </w:p>
    <w:p w14:paraId="5C6545C3"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p>
    <w:p w14:paraId="3432294D" w14:textId="77777777" w:rsidR="00343265" w:rsidRPr="00343265" w:rsidRDefault="00343265" w:rsidP="00343265">
      <w:pPr>
        <w:widowControl/>
        <w:numPr>
          <w:ilvl w:val="0"/>
          <w:numId w:val="15"/>
        </w:numPr>
        <w:suppressAutoHyphens w:val="0"/>
        <w:spacing w:after="200" w:line="276" w:lineRule="auto"/>
        <w:contextualSpacing/>
        <w:rPr>
          <w:rFonts w:ascii="Arial" w:eastAsia="Calibri" w:hAnsi="Arial" w:cs="Arial"/>
          <w:kern w:val="0"/>
          <w:lang w:eastAsia="en-US" w:bidi="ar-SA"/>
        </w:rPr>
      </w:pPr>
      <w:r w:rsidRPr="00343265">
        <w:rPr>
          <w:rFonts w:ascii="Arial" w:eastAsia="Calibri" w:hAnsi="Arial" w:cs="Arial"/>
          <w:kern w:val="0"/>
          <w:lang w:eastAsia="en-US" w:bidi="ar-SA"/>
        </w:rPr>
        <w:t>können zielorientiert Formate, Inhalte und Umfang der Mediennutzung auswählen, aktivieren ihre Produktivität und Kreativität</w:t>
      </w:r>
    </w:p>
    <w:p w14:paraId="03673230" w14:textId="77777777" w:rsidR="00343265" w:rsidRPr="00343265" w:rsidRDefault="00343265" w:rsidP="00343265">
      <w:pPr>
        <w:widowControl/>
        <w:suppressAutoHyphens w:val="0"/>
        <w:spacing w:after="200" w:line="276" w:lineRule="auto"/>
        <w:ind w:left="720"/>
        <w:contextualSpacing/>
        <w:rPr>
          <w:rFonts w:ascii="Arial" w:eastAsia="Calibri" w:hAnsi="Arial" w:cs="Arial"/>
          <w:kern w:val="0"/>
          <w:lang w:eastAsia="en-US" w:bidi="ar-SA"/>
        </w:rPr>
      </w:pPr>
    </w:p>
    <w:p w14:paraId="28FD0C4B" w14:textId="77777777" w:rsidR="00343265" w:rsidRPr="00343265" w:rsidRDefault="00343265" w:rsidP="00343265">
      <w:pPr>
        <w:widowControl/>
        <w:numPr>
          <w:ilvl w:val="0"/>
          <w:numId w:val="15"/>
        </w:numPr>
        <w:suppressAutoHyphens w:val="0"/>
        <w:spacing w:after="200" w:line="276" w:lineRule="auto"/>
        <w:contextualSpacing/>
        <w:rPr>
          <w:rFonts w:ascii="Arial" w:eastAsia="Calibri" w:hAnsi="Arial" w:cs="Arial"/>
          <w:kern w:val="0"/>
          <w:lang w:eastAsia="en-US" w:bidi="ar-SA"/>
        </w:rPr>
      </w:pPr>
      <w:r w:rsidRPr="00343265">
        <w:rPr>
          <w:rFonts w:ascii="Arial" w:eastAsia="Calibri" w:hAnsi="Arial" w:cs="Arial"/>
          <w:kern w:val="0"/>
          <w:lang w:eastAsia="en-US" w:bidi="ar-SA"/>
        </w:rPr>
        <w:t>entwickeln eine Informationskompetenz, d.h. sie können zielgerichtet und sicher Informationen suchen, bewerten und nutzen</w:t>
      </w:r>
    </w:p>
    <w:p w14:paraId="0ECD5D36" w14:textId="77777777" w:rsidR="00343265" w:rsidRPr="00343265" w:rsidRDefault="00343265" w:rsidP="00343265">
      <w:pPr>
        <w:widowControl/>
        <w:suppressAutoHyphens w:val="0"/>
        <w:spacing w:after="200" w:line="276" w:lineRule="auto"/>
        <w:ind w:left="720"/>
        <w:contextualSpacing/>
        <w:rPr>
          <w:rFonts w:ascii="Arial" w:eastAsia="Calibri" w:hAnsi="Arial" w:cs="Arial"/>
          <w:kern w:val="0"/>
          <w:lang w:eastAsia="en-US" w:bidi="ar-SA"/>
        </w:rPr>
      </w:pPr>
    </w:p>
    <w:p w14:paraId="777D8A6D" w14:textId="77777777" w:rsidR="00343265" w:rsidRPr="00343265" w:rsidRDefault="00343265" w:rsidP="00343265">
      <w:pPr>
        <w:widowControl/>
        <w:numPr>
          <w:ilvl w:val="0"/>
          <w:numId w:val="15"/>
        </w:numPr>
        <w:suppressAutoHyphens w:val="0"/>
        <w:spacing w:after="200" w:line="276" w:lineRule="auto"/>
        <w:contextualSpacing/>
        <w:rPr>
          <w:rFonts w:ascii="Arial" w:eastAsia="Calibri" w:hAnsi="Arial" w:cs="Arial"/>
          <w:kern w:val="0"/>
          <w:lang w:eastAsia="en-US" w:bidi="ar-SA"/>
        </w:rPr>
      </w:pPr>
      <w:r w:rsidRPr="00343265">
        <w:rPr>
          <w:rFonts w:ascii="Arial" w:eastAsia="Calibri" w:hAnsi="Arial" w:cs="Arial"/>
          <w:kern w:val="0"/>
          <w:lang w:eastAsia="en-US" w:bidi="ar-SA"/>
        </w:rPr>
        <w:t>betrachten die mediatisierte Gesellschaft und ihr eigenes Medienhandeln kritisch, d.h. sie sind sich auch der Rolle als Konsument und Datenzulieferer bewusst</w:t>
      </w:r>
    </w:p>
    <w:p w14:paraId="26345F13" w14:textId="77777777" w:rsidR="00343265" w:rsidRPr="00343265" w:rsidRDefault="00343265" w:rsidP="00343265">
      <w:pPr>
        <w:widowControl/>
        <w:suppressAutoHyphens w:val="0"/>
        <w:spacing w:after="200" w:line="276" w:lineRule="auto"/>
        <w:ind w:left="720"/>
        <w:contextualSpacing/>
        <w:rPr>
          <w:rFonts w:ascii="Arial" w:eastAsia="Calibri" w:hAnsi="Arial" w:cs="Arial"/>
          <w:kern w:val="0"/>
          <w:lang w:eastAsia="en-US" w:bidi="ar-SA"/>
        </w:rPr>
      </w:pPr>
    </w:p>
    <w:p w14:paraId="42302FE6" w14:textId="77777777" w:rsidR="00343265" w:rsidRPr="00343265" w:rsidRDefault="00343265" w:rsidP="00343265">
      <w:pPr>
        <w:widowControl/>
        <w:numPr>
          <w:ilvl w:val="0"/>
          <w:numId w:val="15"/>
        </w:numPr>
        <w:suppressAutoHyphens w:val="0"/>
        <w:spacing w:after="200" w:line="276" w:lineRule="auto"/>
        <w:contextualSpacing/>
        <w:rPr>
          <w:rFonts w:ascii="Arial" w:eastAsia="Calibri" w:hAnsi="Arial" w:cs="Arial"/>
          <w:kern w:val="0"/>
          <w:lang w:eastAsia="en-US" w:bidi="ar-SA"/>
        </w:rPr>
      </w:pPr>
      <w:r w:rsidRPr="00343265">
        <w:rPr>
          <w:rFonts w:ascii="Arial" w:eastAsia="Calibri" w:hAnsi="Arial" w:cs="Arial"/>
          <w:kern w:val="0"/>
          <w:lang w:eastAsia="en-US" w:bidi="ar-SA"/>
        </w:rPr>
        <w:t>sind für eine gewaltfreie Kommunikation im Umgang mit sozialen Medien sensibilisiert</w:t>
      </w:r>
    </w:p>
    <w:p w14:paraId="4DAA55C8"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p>
    <w:p w14:paraId="1AA9C196"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Die Lehrer</w:t>
      </w:r>
    </w:p>
    <w:p w14:paraId="7D74487E"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-sind zu Fortbildungen im Bereich der Medienbildung bereit</w:t>
      </w:r>
    </w:p>
    <w:p w14:paraId="710E0208"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 xml:space="preserve">-setzen die vorhandene Technik lehrplan- und zielorientiert im Unterricht ein </w:t>
      </w:r>
    </w:p>
    <w:p w14:paraId="4170DB47"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-wissen, wo sie Unterstützung und Hilfestellung finden, wenn ein technisches Problem auftritt</w:t>
      </w:r>
    </w:p>
    <w:p w14:paraId="2198FBB3"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lastRenderedPageBreak/>
        <w:t>-aktualisieren ihre digitalen Fähigkeiten regelmäßig</w:t>
      </w:r>
    </w:p>
    <w:p w14:paraId="04FCD1C1"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p>
    <w:p w14:paraId="720796C7"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 xml:space="preserve">Uns ist bewusst, dass die Nutzung der IT im Unterricht stark von der Medienkompetenz der Lehrkräfte abhängt und vor allem die Qualität davon beeinflusst wird.                                                                                                   Deshalb bildet sich das Lehrerkollegium unserer Schule verstärkt im Bereich der Medienbildung fort, durch Webinare, im Selbststudium oder durch schulinterne Fortbildungen. </w:t>
      </w:r>
    </w:p>
    <w:p w14:paraId="28303CF1"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 xml:space="preserve">Im Schuljahr 2021/22 wurden unsere Klassenräume mit 8 weiteren interaktiven Tafeln ausgestattet. Unsere Klassenräume sind mit leistungsfähigem WLAN versehen worden, damit die Schüler mit den inzwischen 55 Tabletcomputern im Internet recherchieren können oder mit Lern-Apps und Schreibprogrammen arbeiten können. </w:t>
      </w:r>
      <w:r w:rsidRPr="00343265">
        <w:rPr>
          <w:rFonts w:ascii="Arial" w:hAnsi="Arial" w:cs="Arial"/>
        </w:rPr>
        <w:t xml:space="preserve">Die Tabletcomputer sind mit einer Filter-Software versehen, die verhindert, dass die Kinder mit jugendgefährdenden Seiten verbunden werden. </w:t>
      </w:r>
    </w:p>
    <w:p w14:paraId="5D9EABB6" w14:textId="77777777" w:rsidR="00343265" w:rsidRPr="00343265" w:rsidRDefault="00343265" w:rsidP="00343265">
      <w:pPr>
        <w:widowControl/>
        <w:suppressAutoHyphens w:val="0"/>
        <w:spacing w:after="160" w:line="259" w:lineRule="auto"/>
        <w:rPr>
          <w:rFonts w:ascii="Arial" w:eastAsia="Calibri" w:hAnsi="Arial" w:cs="Arial"/>
          <w:kern w:val="0"/>
          <w:lang w:eastAsia="en-US" w:bidi="ar-SA"/>
        </w:rPr>
      </w:pPr>
      <w:r w:rsidRPr="00343265">
        <w:rPr>
          <w:rFonts w:ascii="Arial" w:eastAsia="Calibri" w:hAnsi="Arial" w:cs="Arial"/>
          <w:kern w:val="0"/>
          <w:lang w:eastAsia="en-US" w:bidi="ar-SA"/>
        </w:rPr>
        <w:t xml:space="preserve">Ihre Ergebnisse können die Schüler auf ihrem persönlichen Datenstick über die vier Grundschuljahre speichern. </w:t>
      </w:r>
    </w:p>
    <w:p w14:paraId="2B2E4DDE" w14:textId="77777777" w:rsidR="00343265" w:rsidRPr="00343265" w:rsidRDefault="00343265" w:rsidP="00343265">
      <w:pPr>
        <w:widowControl/>
        <w:suppressAutoHyphens w:val="0"/>
        <w:spacing w:after="160" w:line="259" w:lineRule="auto"/>
        <w:rPr>
          <w:rFonts w:ascii="Calibri" w:eastAsia="Calibri" w:hAnsi="Calibri" w:cs="Times New Roman"/>
          <w:kern w:val="2"/>
          <w:sz w:val="22"/>
          <w:szCs w:val="22"/>
          <w:lang w:eastAsia="en-US" w:bidi="ar-SA"/>
        </w:rPr>
      </w:pPr>
    </w:p>
    <w:p w14:paraId="62DBD127" w14:textId="77777777" w:rsidR="005B25F4" w:rsidRPr="00360E88" w:rsidRDefault="005B25F4" w:rsidP="005B25F4">
      <w:pPr>
        <w:widowControl/>
        <w:suppressAutoHyphens w:val="0"/>
        <w:spacing w:after="160" w:line="259" w:lineRule="auto"/>
        <w:rPr>
          <w:rFonts w:ascii="Arial" w:eastAsia="Calibri" w:hAnsi="Arial" w:cs="Arial"/>
          <w:kern w:val="2"/>
          <w:lang w:eastAsia="en-US" w:bidi="ar-SA"/>
        </w:rPr>
      </w:pPr>
      <w:r w:rsidRPr="00360E88">
        <w:rPr>
          <w:rFonts w:ascii="Arial" w:eastAsia="Calibri" w:hAnsi="Arial" w:cs="Arial"/>
          <w:kern w:val="2"/>
          <w:lang w:eastAsia="en-US" w:bidi="ar-SA"/>
        </w:rPr>
        <w:t>Das interaktive Arbeiten</w:t>
      </w:r>
    </w:p>
    <w:p w14:paraId="25F3AA79" w14:textId="77777777" w:rsidR="005B25F4" w:rsidRPr="005B25F4" w:rsidRDefault="005B25F4" w:rsidP="005B25F4">
      <w:pPr>
        <w:widowControl/>
        <w:suppressAutoHyphens w:val="0"/>
        <w:spacing w:after="160" w:line="259" w:lineRule="auto"/>
        <w:rPr>
          <w:rFonts w:ascii="Calibri" w:eastAsia="Calibri" w:hAnsi="Calibri" w:cs="Times New Roman"/>
          <w:kern w:val="2"/>
          <w:sz w:val="22"/>
          <w:szCs w:val="22"/>
          <w:lang w:eastAsia="en-US" w:bidi="ar-SA"/>
        </w:rPr>
      </w:pPr>
    </w:p>
    <w:p w14:paraId="0FDFAD9D" w14:textId="77777777" w:rsidR="005B25F4" w:rsidRPr="005B25F4" w:rsidRDefault="005B25F4" w:rsidP="005B25F4">
      <w:pPr>
        <w:rPr>
          <w:rFonts w:ascii="Arial" w:eastAsia="Times New Roman" w:hAnsi="Arial" w:cs="Arial"/>
          <w:sz w:val="22"/>
          <w:szCs w:val="22"/>
          <w:lang w:eastAsia="de-DE"/>
        </w:rPr>
      </w:pPr>
      <w:r w:rsidRPr="005B25F4">
        <w:rPr>
          <w:rFonts w:ascii="Arial" w:eastAsia="Times New Roman" w:hAnsi="Arial" w:cs="Arial"/>
          <w:sz w:val="22"/>
          <w:szCs w:val="22"/>
          <w:lang w:eastAsia="de-DE"/>
        </w:rPr>
        <w:t xml:space="preserve">Seit langem schon nutzen unsere Schüler und Lehrer moderne Informations- und </w:t>
      </w:r>
    </w:p>
    <w:p w14:paraId="131428B8" w14:textId="77777777" w:rsidR="005B25F4" w:rsidRPr="005B25F4" w:rsidRDefault="005B25F4" w:rsidP="005B25F4">
      <w:pPr>
        <w:rPr>
          <w:rFonts w:ascii="Arial" w:eastAsia="Times New Roman" w:hAnsi="Arial" w:cs="Arial"/>
          <w:sz w:val="22"/>
          <w:szCs w:val="22"/>
          <w:lang w:eastAsia="de-DE"/>
        </w:rPr>
      </w:pPr>
      <w:r w:rsidRPr="005B25F4">
        <w:rPr>
          <w:rFonts w:ascii="Arial" w:eastAsia="Times New Roman" w:hAnsi="Arial" w:cs="Arial"/>
          <w:sz w:val="22"/>
          <w:szCs w:val="22"/>
          <w:lang w:eastAsia="de-DE"/>
        </w:rPr>
        <w:t xml:space="preserve">Kommunikationstechniken im Unterricht. Alle Beteiligten sind sich einig, dass diese </w:t>
      </w:r>
    </w:p>
    <w:p w14:paraId="076AD5AB" w14:textId="77777777" w:rsidR="005B25F4" w:rsidRPr="005B25F4" w:rsidRDefault="005B25F4" w:rsidP="005B25F4">
      <w:pPr>
        <w:ind w:right="-142"/>
        <w:rPr>
          <w:rFonts w:ascii="Arial" w:eastAsia="Calibri" w:hAnsi="Arial" w:cs="Arial"/>
          <w:sz w:val="22"/>
          <w:szCs w:val="22"/>
          <w:lang w:eastAsia="en-US"/>
        </w:rPr>
      </w:pPr>
      <w:r w:rsidRPr="005B25F4">
        <w:rPr>
          <w:rFonts w:ascii="Arial" w:eastAsia="Times New Roman" w:hAnsi="Arial" w:cs="Arial"/>
          <w:sz w:val="22"/>
          <w:szCs w:val="22"/>
          <w:lang w:eastAsia="de-DE"/>
        </w:rPr>
        <w:t xml:space="preserve">Technologien zur Informationsbeschaffung sowie -verarbeitung aus unserem Schul-/Schüleralltag nicht mehr wegzudenken sind. Gerade weil sie von dieser modernen Technologie täglich umgeben sind, ist es wichtig, auch die Schüler schon früh an einen kompetenten, verantwortungsbewussten Umgang mit diesen Medien heranzuführen – den Aufbau von Medienkompetenz von Anfang an. </w:t>
      </w:r>
      <w:r w:rsidRPr="005B25F4">
        <w:rPr>
          <w:rFonts w:ascii="Arial" w:hAnsi="Arial" w:cs="Arial"/>
          <w:sz w:val="22"/>
          <w:szCs w:val="22"/>
        </w:rPr>
        <w:t xml:space="preserve">Durch den Einsatz interaktiver Tafeln wird die Unterrichtsqualität durch zeitgemäße Unterrichtsmedien gesteigert und die Medienkompetenz der Schüler erhöht. </w:t>
      </w:r>
    </w:p>
    <w:p w14:paraId="2893A4CA" w14:textId="77777777" w:rsidR="005B25F4" w:rsidRPr="005B25F4" w:rsidRDefault="005B25F4" w:rsidP="005B25F4">
      <w:pPr>
        <w:rPr>
          <w:rFonts w:ascii="Arial" w:hAnsi="Arial" w:cs="Arial"/>
          <w:sz w:val="22"/>
          <w:szCs w:val="22"/>
        </w:rPr>
      </w:pPr>
      <w:r w:rsidRPr="005B25F4">
        <w:rPr>
          <w:rFonts w:ascii="Arial" w:hAnsi="Arial" w:cs="Arial"/>
          <w:sz w:val="22"/>
          <w:szCs w:val="22"/>
        </w:rPr>
        <w:t xml:space="preserve">In unserer Schule sind drei Unterrichtsräume mit einer interaktiven Tafel (Typ SMART Board) ausgestattet. </w:t>
      </w:r>
    </w:p>
    <w:p w14:paraId="43259E8B" w14:textId="77777777" w:rsidR="005B25F4" w:rsidRPr="005B25F4" w:rsidRDefault="005B25F4" w:rsidP="005B25F4">
      <w:pPr>
        <w:rPr>
          <w:rFonts w:ascii="Arial" w:hAnsi="Arial" w:cs="Arial"/>
          <w:sz w:val="22"/>
          <w:szCs w:val="22"/>
        </w:rPr>
      </w:pPr>
    </w:p>
    <w:p w14:paraId="15400713" w14:textId="77777777" w:rsidR="005B25F4" w:rsidRPr="005B25F4" w:rsidRDefault="005B25F4" w:rsidP="005B25F4">
      <w:pPr>
        <w:rPr>
          <w:rFonts w:ascii="Arial" w:hAnsi="Arial" w:cs="Arial"/>
          <w:sz w:val="22"/>
          <w:szCs w:val="22"/>
        </w:rPr>
      </w:pPr>
    </w:p>
    <w:p w14:paraId="545C2FCE" w14:textId="77777777" w:rsidR="005B25F4" w:rsidRPr="005B25F4" w:rsidRDefault="005B25F4" w:rsidP="005B25F4">
      <w:pPr>
        <w:rPr>
          <w:rFonts w:ascii="Arial" w:hAnsi="Arial" w:cs="Arial"/>
          <w:sz w:val="22"/>
          <w:szCs w:val="22"/>
        </w:rPr>
      </w:pPr>
      <w:r w:rsidRPr="005B25F4">
        <w:rPr>
          <w:rFonts w:ascii="Arial" w:hAnsi="Arial" w:cs="Arial"/>
          <w:sz w:val="22"/>
          <w:szCs w:val="22"/>
        </w:rPr>
        <w:t>Im Schuljahr 2021/2022 kamen mit dem Medienpaket weitere 8 interaktive Tafeln (</w:t>
      </w:r>
      <w:proofErr w:type="spellStart"/>
      <w:r w:rsidRPr="005B25F4">
        <w:rPr>
          <w:rFonts w:ascii="Arial" w:hAnsi="Arial" w:cs="Arial"/>
          <w:sz w:val="22"/>
          <w:szCs w:val="22"/>
        </w:rPr>
        <w:t>Prowice</w:t>
      </w:r>
      <w:proofErr w:type="spellEnd"/>
      <w:r w:rsidRPr="005B25F4">
        <w:rPr>
          <w:rFonts w:ascii="Arial" w:hAnsi="Arial" w:cs="Arial"/>
          <w:sz w:val="22"/>
          <w:szCs w:val="22"/>
        </w:rPr>
        <w:t>) dazu.</w:t>
      </w:r>
    </w:p>
    <w:p w14:paraId="6FA2CBBF" w14:textId="77777777" w:rsidR="005B25F4" w:rsidRPr="005B25F4" w:rsidRDefault="005B25F4" w:rsidP="005B25F4">
      <w:pPr>
        <w:rPr>
          <w:rFonts w:ascii="Arial" w:hAnsi="Arial" w:cs="Arial"/>
          <w:sz w:val="22"/>
          <w:szCs w:val="22"/>
        </w:rPr>
      </w:pPr>
      <w:r w:rsidRPr="005B25F4">
        <w:rPr>
          <w:rFonts w:ascii="Arial" w:hAnsi="Arial" w:cs="Arial"/>
          <w:sz w:val="22"/>
          <w:szCs w:val="22"/>
        </w:rPr>
        <w:t xml:space="preserve">Es </w:t>
      </w:r>
      <w:r w:rsidRPr="005B25F4">
        <w:rPr>
          <w:rFonts w:ascii="Arial" w:eastAsia="Times New Roman" w:hAnsi="Arial" w:cs="Arial"/>
          <w:sz w:val="22"/>
          <w:szCs w:val="22"/>
          <w:lang w:eastAsia="de-DE"/>
        </w:rPr>
        <w:t xml:space="preserve">hat sich gezeigt, dass die Smartboards mit der dazugehörigen Software dem kindlichen Lernen sehr entgegenkommen. Hände und Finger sind die wichtigsten Werkzeuge der Schüler am Smartboard. Die Boards sind leicht und ausgesprochen intuitiv zu bedienen. Dies kommt dem Lernen eines Schülers besonders in den ersten Schulbesuchsjahren entgegen. </w:t>
      </w:r>
      <w:r w:rsidRPr="005B25F4">
        <w:rPr>
          <w:rFonts w:ascii="Arial" w:hAnsi="Arial" w:cs="Arial"/>
          <w:sz w:val="22"/>
          <w:szCs w:val="22"/>
        </w:rPr>
        <w:t xml:space="preserve">Die Schüler werden im Umgang mit der Tafel unterwiesen und lernen motivierter </w:t>
      </w:r>
      <w:r w:rsidRPr="005B25F4">
        <w:rPr>
          <w:rFonts w:ascii="Arial" w:hAnsi="Arial" w:cs="Arial"/>
          <w:sz w:val="22"/>
          <w:szCs w:val="22"/>
        </w:rPr>
        <w:lastRenderedPageBreak/>
        <w:t xml:space="preserve">und konzentrierter. </w:t>
      </w:r>
      <w:r w:rsidRPr="005B25F4">
        <w:rPr>
          <w:rFonts w:ascii="Arial" w:eastAsia="Times New Roman" w:hAnsi="Arial" w:cs="Arial"/>
          <w:sz w:val="22"/>
          <w:szCs w:val="22"/>
          <w:lang w:eastAsia="de-DE"/>
        </w:rPr>
        <w:t>Stiftauswahl, Löschen, Verschieben von Elementen, Vergrößern von Schriften usw. gehört für sie zu den einfachen Werkzeugen im Umgang mit dem Smartboard. Diese einfache Entwicklung von Medienkompetenz ist, neben der Vermittlung von vielen anderen Kompetenzen, ein erster Schritt in die Lebens- und Arbeitswelt, in der ein Computer heute allgegenwärtig und als selbstverständliches Arbeitsinstrument gesehen wird. Der Erwerb der Medienkompetenz erfolgt bei uns implizit, ohne Erweiterung der Stundentafel. Dies ist ein großer Pluspunkt angesichts qualitativ und quantitativ zunehmender Kompetenzanforderungen, die an unsere Kinder gestellt werden.</w:t>
      </w:r>
    </w:p>
    <w:p w14:paraId="536F5D64" w14:textId="77777777" w:rsidR="005B25F4" w:rsidRPr="005B25F4" w:rsidRDefault="005B25F4" w:rsidP="005B25F4">
      <w:pPr>
        <w:widowControl/>
        <w:suppressAutoHyphens w:val="0"/>
        <w:spacing w:after="160" w:line="259" w:lineRule="auto"/>
        <w:rPr>
          <w:rFonts w:ascii="Calibri" w:eastAsia="Calibri" w:hAnsi="Calibri" w:cs="Times New Roman"/>
          <w:kern w:val="2"/>
          <w:sz w:val="22"/>
          <w:szCs w:val="22"/>
          <w:lang w:eastAsia="en-US" w:bidi="ar-SA"/>
        </w:rPr>
      </w:pPr>
    </w:p>
    <w:p w14:paraId="2A6E14F1" w14:textId="77777777" w:rsidR="00343265" w:rsidRPr="00343265" w:rsidRDefault="00343265" w:rsidP="00343265">
      <w:pPr>
        <w:widowControl/>
        <w:suppressAutoHyphens w:val="0"/>
        <w:spacing w:after="160" w:line="259" w:lineRule="auto"/>
        <w:rPr>
          <w:rFonts w:ascii="Calibri" w:eastAsia="Calibri" w:hAnsi="Calibri" w:cs="Times New Roman"/>
          <w:kern w:val="2"/>
          <w:sz w:val="22"/>
          <w:szCs w:val="22"/>
          <w:lang w:eastAsia="en-US" w:bidi="ar-SA"/>
        </w:rPr>
      </w:pPr>
    </w:p>
    <w:p w14:paraId="7F5AE64E" w14:textId="77777777" w:rsidR="009D4586" w:rsidRDefault="002E395F">
      <w:pPr>
        <w:pStyle w:val="StandardWeb"/>
      </w:pPr>
      <w:r>
        <w:pict w14:anchorId="2EA77664">
          <v:shape id="_x0000_s2064" type="#_x0000_t80" style="position:absolute;margin-left:.45pt;margin-top:3.6pt;width:424.1pt;height:96.9pt;z-index:16" adj="12333" strokeweight=".26mm">
            <v:fill color2="black"/>
            <v:stroke endcap="square"/>
            <v:textbox style="mso-rotate-with-shape:t">
              <w:txbxContent>
                <w:p w14:paraId="44DCBEF3" w14:textId="77777777" w:rsidR="004A7824" w:rsidRDefault="004A7824" w:rsidP="00D761B5">
                  <w:pPr>
                    <w:jc w:val="center"/>
                    <w:rPr>
                      <w:rFonts w:ascii="Arial" w:hAnsi="Arial" w:cs="Arial"/>
                      <w:sz w:val="40"/>
                      <w:szCs w:val="40"/>
                    </w:rPr>
                  </w:pPr>
                  <w:r>
                    <w:rPr>
                      <w:rFonts w:ascii="Arial" w:hAnsi="Arial" w:cs="Arial"/>
                      <w:sz w:val="40"/>
                      <w:szCs w:val="40"/>
                    </w:rPr>
                    <w:t>Das Spielezimmer/Bücherei</w:t>
                  </w:r>
                </w:p>
                <w:p w14:paraId="63963715" w14:textId="77777777" w:rsidR="004A7824" w:rsidRDefault="004A7824">
                  <w:pPr>
                    <w:ind w:left="4956"/>
                  </w:pPr>
                </w:p>
                <w:p w14:paraId="14CC136C" w14:textId="77777777" w:rsidR="004A7824" w:rsidRDefault="004A7824">
                  <w:pPr>
                    <w:ind w:left="4956"/>
                    <w:rPr>
                      <w:rFonts w:ascii="Arial" w:hAnsi="Arial" w:cs="Arial"/>
                      <w:sz w:val="16"/>
                      <w:szCs w:val="16"/>
                    </w:rPr>
                  </w:pPr>
                  <w:r>
                    <w:rPr>
                      <w:rFonts w:ascii="Arial" w:hAnsi="Arial" w:cs="Arial"/>
                      <w:sz w:val="16"/>
                      <w:szCs w:val="16"/>
                    </w:rPr>
                    <w:t>verantwortlich:</w:t>
                  </w:r>
                  <w:r w:rsidR="009D4586">
                    <w:rPr>
                      <w:rFonts w:ascii="Arial" w:hAnsi="Arial" w:cs="Arial"/>
                      <w:sz w:val="16"/>
                      <w:szCs w:val="16"/>
                    </w:rPr>
                    <w:t xml:space="preserve"> Frau Gust/ Frau Altenburg</w:t>
                  </w:r>
                </w:p>
                <w:p w14:paraId="7411D432" w14:textId="77777777" w:rsidR="009D4586" w:rsidRDefault="009D4586">
                  <w:pPr>
                    <w:ind w:left="4956"/>
                    <w:rPr>
                      <w:rFonts w:ascii="Arial" w:hAnsi="Arial" w:cs="Arial"/>
                      <w:sz w:val="16"/>
                      <w:szCs w:val="16"/>
                    </w:rPr>
                  </w:pPr>
                </w:p>
                <w:p w14:paraId="6B068AAE" w14:textId="77777777" w:rsidR="004A7824" w:rsidRDefault="004A7824">
                  <w:r>
                    <w:t xml:space="preserve"> </w:t>
                  </w:r>
                </w:p>
              </w:txbxContent>
            </v:textbox>
          </v:shape>
        </w:pict>
      </w:r>
    </w:p>
    <w:p w14:paraId="5D42443B" w14:textId="77777777" w:rsidR="004A7824" w:rsidRDefault="004A7824">
      <w:pPr>
        <w:pStyle w:val="StandardWeb"/>
      </w:pPr>
    </w:p>
    <w:p w14:paraId="52407C0D" w14:textId="77777777" w:rsidR="004A7824" w:rsidRDefault="004A7824">
      <w:pPr>
        <w:pStyle w:val="StandardWeb"/>
      </w:pPr>
    </w:p>
    <w:p w14:paraId="0EE3D8CA" w14:textId="77777777" w:rsidR="004A7824" w:rsidRDefault="004A7824">
      <w:pPr>
        <w:pStyle w:val="StandardWeb"/>
      </w:pPr>
    </w:p>
    <w:p w14:paraId="56007D98" w14:textId="77777777" w:rsidR="004A7824" w:rsidRDefault="004A7824">
      <w:pPr>
        <w:pStyle w:val="StandardWeb"/>
      </w:pPr>
    </w:p>
    <w:p w14:paraId="6BDF239B" w14:textId="77777777" w:rsidR="009D4586" w:rsidRPr="000A3CAE" w:rsidRDefault="009D4586">
      <w:pPr>
        <w:pStyle w:val="StandardWeb"/>
        <w:rPr>
          <w:rFonts w:ascii="Arial" w:hAnsi="Arial" w:cs="Arial"/>
        </w:rPr>
      </w:pPr>
      <w:r w:rsidRPr="000A3CAE">
        <w:rPr>
          <w:rFonts w:ascii="Arial" w:hAnsi="Arial" w:cs="Arial"/>
        </w:rPr>
        <w:t xml:space="preserve">Die Schule </w:t>
      </w:r>
      <w:r w:rsidR="001E0864">
        <w:rPr>
          <w:rFonts w:ascii="Arial" w:hAnsi="Arial" w:cs="Arial"/>
        </w:rPr>
        <w:t xml:space="preserve">verfügt über </w:t>
      </w:r>
      <w:r w:rsidRPr="000A3CAE">
        <w:rPr>
          <w:rFonts w:ascii="Arial" w:hAnsi="Arial" w:cs="Arial"/>
        </w:rPr>
        <w:t xml:space="preserve">ein </w:t>
      </w:r>
      <w:r w:rsidR="001E0864" w:rsidRPr="000A3CAE">
        <w:rPr>
          <w:rFonts w:ascii="Arial" w:hAnsi="Arial" w:cs="Arial"/>
        </w:rPr>
        <w:t xml:space="preserve">Spielezimmer. </w:t>
      </w:r>
      <w:r w:rsidR="00F672AA">
        <w:rPr>
          <w:rFonts w:ascii="Arial" w:hAnsi="Arial" w:cs="Arial"/>
        </w:rPr>
        <w:t xml:space="preserve">Da viele Kinder oft </w:t>
      </w:r>
      <w:r w:rsidRPr="000A3CAE">
        <w:rPr>
          <w:rFonts w:ascii="Arial" w:hAnsi="Arial" w:cs="Arial"/>
        </w:rPr>
        <w:t xml:space="preserve">nach dem Unterricht betreut werden müssen, verweilen sie bis zur Abfahrt der Busse unter Aufsicht unserer pädagogischen Mitarbeiter in diesem Raum. Hier finden die Kinder über </w:t>
      </w:r>
      <w:r w:rsidR="001E0864" w:rsidRPr="000A3CAE">
        <w:rPr>
          <w:rFonts w:ascii="Arial" w:hAnsi="Arial" w:cs="Arial"/>
        </w:rPr>
        <w:t>Gesellschafts</w:t>
      </w:r>
      <w:r w:rsidR="001E0864">
        <w:rPr>
          <w:rFonts w:ascii="Arial" w:hAnsi="Arial" w:cs="Arial"/>
        </w:rPr>
        <w:t>s</w:t>
      </w:r>
      <w:r w:rsidR="001E0864" w:rsidRPr="000A3CAE">
        <w:rPr>
          <w:rFonts w:ascii="Arial" w:hAnsi="Arial" w:cs="Arial"/>
        </w:rPr>
        <w:t>piele</w:t>
      </w:r>
      <w:r w:rsidRPr="000A3CAE">
        <w:rPr>
          <w:rFonts w:ascii="Arial" w:hAnsi="Arial" w:cs="Arial"/>
        </w:rPr>
        <w:t>,</w:t>
      </w:r>
      <w:r w:rsidR="001E0864">
        <w:rPr>
          <w:rFonts w:ascii="Arial" w:hAnsi="Arial" w:cs="Arial"/>
        </w:rPr>
        <w:t xml:space="preserve"> </w:t>
      </w:r>
      <w:r w:rsidRPr="000A3CAE">
        <w:rPr>
          <w:rFonts w:ascii="Arial" w:hAnsi="Arial" w:cs="Arial"/>
        </w:rPr>
        <w:t>Legobausteinen und anderen Spielen eine reiche Auswahl,</w:t>
      </w:r>
      <w:r w:rsidR="001E0864">
        <w:rPr>
          <w:rFonts w:ascii="Arial" w:hAnsi="Arial" w:cs="Arial"/>
        </w:rPr>
        <w:t xml:space="preserve"> um</w:t>
      </w:r>
      <w:r w:rsidRPr="000A3CAE">
        <w:rPr>
          <w:rFonts w:ascii="Arial" w:hAnsi="Arial" w:cs="Arial"/>
        </w:rPr>
        <w:t xml:space="preserve"> die Zeit </w:t>
      </w:r>
      <w:r w:rsidR="001E0864">
        <w:rPr>
          <w:rFonts w:ascii="Arial" w:hAnsi="Arial" w:cs="Arial"/>
        </w:rPr>
        <w:t xml:space="preserve">bis zur Heimfahrt zu </w:t>
      </w:r>
      <w:r w:rsidRPr="000A3CAE">
        <w:rPr>
          <w:rFonts w:ascii="Arial" w:hAnsi="Arial" w:cs="Arial"/>
        </w:rPr>
        <w:t>überbrücken.</w:t>
      </w:r>
      <w:r w:rsidR="001E0864">
        <w:rPr>
          <w:rFonts w:ascii="Arial" w:hAnsi="Arial" w:cs="Arial"/>
        </w:rPr>
        <w:t xml:space="preserve"> </w:t>
      </w:r>
      <w:r w:rsidRPr="000A3CAE">
        <w:rPr>
          <w:rFonts w:ascii="Arial" w:hAnsi="Arial" w:cs="Arial"/>
        </w:rPr>
        <w:t>An den Vormittagen wird dieser Raum ebenso zur Förderung genutzt.</w:t>
      </w:r>
      <w:r w:rsidR="000207EB">
        <w:rPr>
          <w:rFonts w:ascii="Arial" w:hAnsi="Arial" w:cs="Arial"/>
        </w:rPr>
        <w:t xml:space="preserve"> </w:t>
      </w:r>
      <w:r w:rsidR="00513E88" w:rsidRPr="000A3CAE">
        <w:rPr>
          <w:rFonts w:ascii="Arial" w:hAnsi="Arial" w:cs="Arial"/>
        </w:rPr>
        <w:t xml:space="preserve">Die Kinder haben eine umfassende Auswahl an Literatur. Eine praktikable Auswahl wird aktuell </w:t>
      </w:r>
      <w:r w:rsidR="001E0864" w:rsidRPr="000A3CAE">
        <w:rPr>
          <w:rFonts w:ascii="Arial" w:hAnsi="Arial" w:cs="Arial"/>
        </w:rPr>
        <w:t>getestet</w:t>
      </w:r>
      <w:r w:rsidR="00513E88" w:rsidRPr="000A3CAE">
        <w:rPr>
          <w:rFonts w:ascii="Arial" w:hAnsi="Arial" w:cs="Arial"/>
        </w:rPr>
        <w:t>.</w:t>
      </w:r>
    </w:p>
    <w:p w14:paraId="6A65E705" w14:textId="77777777" w:rsidR="00513E88" w:rsidRDefault="00513E88">
      <w:pPr>
        <w:pStyle w:val="StandardWeb"/>
        <w:rPr>
          <w:rFonts w:ascii="Arial" w:hAnsi="Arial" w:cs="Arial"/>
        </w:rPr>
      </w:pPr>
    </w:p>
    <w:p w14:paraId="625C9271" w14:textId="77777777" w:rsidR="00716D74" w:rsidRDefault="00716D74">
      <w:pPr>
        <w:pStyle w:val="StandardWeb"/>
        <w:rPr>
          <w:rFonts w:ascii="Arial" w:hAnsi="Arial" w:cs="Arial"/>
        </w:rPr>
      </w:pPr>
    </w:p>
    <w:p w14:paraId="146ADAE9" w14:textId="77777777" w:rsidR="00716D74" w:rsidRDefault="00716D74">
      <w:pPr>
        <w:pStyle w:val="StandardWeb"/>
        <w:rPr>
          <w:rFonts w:ascii="Arial" w:hAnsi="Arial" w:cs="Arial"/>
        </w:rPr>
      </w:pPr>
    </w:p>
    <w:p w14:paraId="625CD8A9" w14:textId="77777777" w:rsidR="00716D74" w:rsidRDefault="00716D74">
      <w:pPr>
        <w:pStyle w:val="StandardWeb"/>
        <w:rPr>
          <w:rFonts w:ascii="Arial" w:hAnsi="Arial" w:cs="Arial"/>
        </w:rPr>
      </w:pPr>
    </w:p>
    <w:p w14:paraId="3F313D6B" w14:textId="77777777" w:rsidR="00360E88" w:rsidRDefault="00360E88">
      <w:pPr>
        <w:pStyle w:val="StandardWeb"/>
        <w:rPr>
          <w:rFonts w:ascii="Arial" w:hAnsi="Arial" w:cs="Arial"/>
        </w:rPr>
      </w:pPr>
    </w:p>
    <w:p w14:paraId="3ADE0007" w14:textId="77777777" w:rsidR="00360E88" w:rsidRDefault="00360E88">
      <w:pPr>
        <w:pStyle w:val="StandardWeb"/>
        <w:rPr>
          <w:rFonts w:ascii="Arial" w:hAnsi="Arial" w:cs="Arial"/>
        </w:rPr>
      </w:pPr>
    </w:p>
    <w:p w14:paraId="1EF0B831" w14:textId="77777777" w:rsidR="003C3E6D" w:rsidRPr="000A3CAE" w:rsidRDefault="003C3E6D">
      <w:pPr>
        <w:pStyle w:val="StandardWeb"/>
        <w:rPr>
          <w:rFonts w:ascii="Arial" w:hAnsi="Arial" w:cs="Arial"/>
        </w:rPr>
      </w:pPr>
    </w:p>
    <w:p w14:paraId="13D6FFC1" w14:textId="77777777" w:rsidR="004A7824" w:rsidRDefault="002E395F">
      <w:pPr>
        <w:pStyle w:val="StandardWeb"/>
      </w:pPr>
      <w:r>
        <w:lastRenderedPageBreak/>
        <w:pict w14:anchorId="69759BD0">
          <v:shape id="_x0000_s2051" type="#_x0000_t80" style="position:absolute;margin-left:22.7pt;margin-top:-8.65pt;width:371.85pt;height:78.7pt;z-index:3" strokeweight=".26mm">
            <v:fill color2="black"/>
            <v:stroke endcap="square"/>
            <v:textbox style="mso-rotate-with-shape:t">
              <w:txbxContent>
                <w:p w14:paraId="16DFF85C" w14:textId="77777777" w:rsidR="004A7824" w:rsidRDefault="004A7824" w:rsidP="00D761B5">
                  <w:pPr>
                    <w:jc w:val="center"/>
                    <w:rPr>
                      <w:rFonts w:ascii="Arial" w:hAnsi="Arial" w:cs="Arial"/>
                      <w:sz w:val="40"/>
                      <w:szCs w:val="40"/>
                    </w:rPr>
                  </w:pPr>
                  <w:r>
                    <w:rPr>
                      <w:rFonts w:ascii="Arial" w:hAnsi="Arial" w:cs="Arial"/>
                      <w:sz w:val="40"/>
                      <w:szCs w:val="40"/>
                    </w:rPr>
                    <w:t>Homepage unserer Schule</w:t>
                  </w:r>
                </w:p>
                <w:p w14:paraId="2947B1AC" w14:textId="77777777" w:rsidR="00F929CA" w:rsidRPr="00F929CA" w:rsidRDefault="00F929CA" w:rsidP="00D761B5">
                  <w:pPr>
                    <w:jc w:val="center"/>
                    <w:rPr>
                      <w:rFonts w:ascii="Arial" w:hAnsi="Arial" w:cs="Arial"/>
                      <w:sz w:val="16"/>
                      <w:szCs w:val="16"/>
                    </w:rPr>
                  </w:pPr>
                </w:p>
                <w:p w14:paraId="3E77DB91" w14:textId="77777777" w:rsidR="004A7824" w:rsidRDefault="00F929CA">
                  <w:pPr>
                    <w:rPr>
                      <w:rFonts w:ascii="Arial" w:hAnsi="Arial" w:cs="Arial"/>
                      <w:color w:val="000000"/>
                      <w:sz w:val="16"/>
                      <w:szCs w:val="16"/>
                    </w:rPr>
                  </w:pP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Pr>
                      <w:rFonts w:ascii="Arial" w:hAnsi="Arial" w:cs="Arial"/>
                      <w:color w:val="000000"/>
                      <w:sz w:val="16"/>
                      <w:szCs w:val="16"/>
                    </w:rPr>
                    <w:tab/>
                  </w:r>
                  <w:r w:rsidR="004A7824">
                    <w:rPr>
                      <w:rFonts w:ascii="Arial" w:hAnsi="Arial" w:cs="Arial"/>
                      <w:color w:val="000000"/>
                      <w:sz w:val="16"/>
                      <w:szCs w:val="16"/>
                    </w:rPr>
                    <w:t>verantwortlich: Frau Schmidt</w:t>
                  </w:r>
                </w:p>
                <w:p w14:paraId="172F197A" w14:textId="77777777" w:rsidR="004A7824" w:rsidRDefault="004A7824">
                  <w:pPr>
                    <w:ind w:left="4956"/>
                  </w:pPr>
                  <w:r>
                    <w:t xml:space="preserve">                                                                                                                          </w:t>
                  </w:r>
                </w:p>
                <w:p w14:paraId="04F121F5" w14:textId="77777777" w:rsidR="004A7824" w:rsidRDefault="004A7824"/>
              </w:txbxContent>
            </v:textbox>
          </v:shape>
        </w:pict>
      </w:r>
    </w:p>
    <w:p w14:paraId="3A1E3B52" w14:textId="77777777" w:rsidR="004A7824" w:rsidRDefault="004A7824">
      <w:pPr>
        <w:pStyle w:val="StandardWeb"/>
      </w:pPr>
    </w:p>
    <w:p w14:paraId="34D69913" w14:textId="77777777" w:rsidR="004A7824" w:rsidRDefault="004A7824">
      <w:pPr>
        <w:pStyle w:val="StandardWeb"/>
      </w:pPr>
    </w:p>
    <w:p w14:paraId="27BB310A" w14:textId="77777777" w:rsidR="00F929CA" w:rsidRPr="00F929CA" w:rsidRDefault="00F929CA">
      <w:pPr>
        <w:pStyle w:val="StandardWeb"/>
      </w:pPr>
    </w:p>
    <w:p w14:paraId="53551CE1" w14:textId="77777777" w:rsidR="004A7824" w:rsidRDefault="004A7824">
      <w:pPr>
        <w:rPr>
          <w:rFonts w:ascii="Arial" w:hAnsi="Arial" w:cs="Arial"/>
          <w:sz w:val="22"/>
          <w:szCs w:val="22"/>
        </w:rPr>
      </w:pPr>
      <w:r>
        <w:rPr>
          <w:rFonts w:ascii="Arial" w:hAnsi="Arial" w:cs="Arial"/>
          <w:sz w:val="22"/>
          <w:szCs w:val="22"/>
        </w:rPr>
        <w:t>Seit April 2019 hat unsere Schule eine Webseite.</w:t>
      </w:r>
    </w:p>
    <w:p w14:paraId="0341D230" w14:textId="77777777" w:rsidR="00A82F94" w:rsidRDefault="00A82F94">
      <w:pPr>
        <w:rPr>
          <w:rFonts w:ascii="Arial" w:hAnsi="Arial" w:cs="Arial"/>
          <w:sz w:val="22"/>
          <w:szCs w:val="22"/>
        </w:rPr>
      </w:pPr>
    </w:p>
    <w:p w14:paraId="0F2924E0" w14:textId="77777777" w:rsidR="00A82F94" w:rsidRDefault="004A7824" w:rsidP="00F672AA">
      <w:pPr>
        <w:rPr>
          <w:rFonts w:ascii="Arial" w:eastAsia="Times New Roman" w:hAnsi="Arial" w:cs="Times New Roman"/>
          <w:sz w:val="22"/>
          <w:szCs w:val="22"/>
          <w:lang w:eastAsia="ar-SA" w:bidi="ar-SA"/>
        </w:rPr>
      </w:pPr>
      <w:r>
        <w:rPr>
          <w:rFonts w:ascii="Arial" w:hAnsi="Arial" w:cs="Arial"/>
          <w:sz w:val="22"/>
          <w:szCs w:val="22"/>
        </w:rPr>
        <w:t xml:space="preserve">Unter der Adresse </w:t>
      </w:r>
      <w:hyperlink r:id="rId20" w:history="1">
        <w:r>
          <w:rPr>
            <w:rStyle w:val="Hyperlink"/>
            <w:rFonts w:ascii="Arial" w:eastAsia="Times New Roman" w:hAnsi="Arial" w:cs="Times New Roman"/>
            <w:i/>
            <w:iCs/>
            <w:sz w:val="22"/>
            <w:szCs w:val="22"/>
            <w:lang w:eastAsia="ar-SA" w:bidi="ar-SA"/>
          </w:rPr>
          <w:t xml:space="preserve">www.gs-arendsee.bildung-lsa.de/ </w:t>
        </w:r>
      </w:hyperlink>
      <w:r>
        <w:rPr>
          <w:rFonts w:ascii="Arial" w:eastAsia="Times New Roman" w:hAnsi="Arial" w:cs="Times New Roman"/>
          <w:sz w:val="22"/>
          <w:szCs w:val="22"/>
          <w:lang w:eastAsia="ar-SA" w:bidi="ar-SA"/>
        </w:rPr>
        <w:t>können sich Eltern und Interessierte informieren.</w:t>
      </w:r>
    </w:p>
    <w:p w14:paraId="38786A03" w14:textId="77777777" w:rsidR="00A82F94" w:rsidRDefault="004A7824">
      <w:pPr>
        <w:widowControl/>
        <w:suppressAutoHyphens w:val="0"/>
        <w:rPr>
          <w:rFonts w:ascii="Arial" w:hAnsi="Arial" w:cs="Arial"/>
          <w:sz w:val="22"/>
          <w:szCs w:val="22"/>
        </w:rPr>
      </w:pPr>
      <w:r>
        <w:rPr>
          <w:rFonts w:ascii="Arial" w:eastAsia="Times New Roman" w:hAnsi="Arial" w:cs="Times New Roman"/>
          <w:sz w:val="22"/>
          <w:szCs w:val="22"/>
          <w:lang w:eastAsia="ar-SA" w:bidi="ar-SA"/>
        </w:rPr>
        <w:t>Die Seite</w:t>
      </w:r>
      <w:r>
        <w:rPr>
          <w:rFonts w:ascii="Arial" w:hAnsi="Arial" w:cs="Arial"/>
          <w:sz w:val="22"/>
          <w:szCs w:val="22"/>
        </w:rPr>
        <w:t xml:space="preserve"> beinhaltet wichtige Informationen zur Schule, zum Unterricht, zur Elternmitwirkung. </w:t>
      </w:r>
    </w:p>
    <w:p w14:paraId="7E87CE40" w14:textId="77777777" w:rsidR="00A82F94" w:rsidRDefault="00A82F94">
      <w:pPr>
        <w:widowControl/>
        <w:suppressAutoHyphens w:val="0"/>
        <w:rPr>
          <w:rFonts w:ascii="Arial" w:hAnsi="Arial" w:cs="Arial"/>
          <w:sz w:val="22"/>
          <w:szCs w:val="22"/>
        </w:rPr>
      </w:pPr>
    </w:p>
    <w:p w14:paraId="3B00734C" w14:textId="77777777" w:rsidR="004A7824" w:rsidRDefault="00A82F94">
      <w:pPr>
        <w:widowControl/>
        <w:suppressAutoHyphens w:val="0"/>
        <w:rPr>
          <w:rFonts w:ascii="Arial" w:hAnsi="Arial" w:cs="Arial"/>
          <w:sz w:val="22"/>
          <w:szCs w:val="22"/>
        </w:rPr>
      </w:pPr>
      <w:r>
        <w:rPr>
          <w:rFonts w:ascii="Arial" w:hAnsi="Arial" w:cs="Arial"/>
          <w:sz w:val="22"/>
          <w:szCs w:val="22"/>
        </w:rPr>
        <w:t>Interessierte können A</w:t>
      </w:r>
      <w:r w:rsidR="00F672AA">
        <w:rPr>
          <w:rFonts w:ascii="Arial" w:hAnsi="Arial" w:cs="Arial"/>
          <w:sz w:val="22"/>
          <w:szCs w:val="22"/>
        </w:rPr>
        <w:t xml:space="preserve">ktuelles nachlesen, die Seite </w:t>
      </w:r>
      <w:r>
        <w:rPr>
          <w:rFonts w:ascii="Arial" w:hAnsi="Arial" w:cs="Arial"/>
          <w:sz w:val="22"/>
          <w:szCs w:val="22"/>
        </w:rPr>
        <w:t xml:space="preserve">berichtet über Höhepunkte. </w:t>
      </w:r>
      <w:r w:rsidR="004A7824">
        <w:rPr>
          <w:rFonts w:ascii="Arial" w:hAnsi="Arial" w:cs="Arial"/>
          <w:sz w:val="22"/>
          <w:szCs w:val="22"/>
        </w:rPr>
        <w:t xml:space="preserve">Sie gibt eine Übersicht zur Gestaltung des Übergangs von Kita in Schule, informiert über weiterführende Schulen. </w:t>
      </w:r>
      <w:r>
        <w:rPr>
          <w:rFonts w:ascii="Arial" w:hAnsi="Arial" w:cs="Arial"/>
          <w:sz w:val="22"/>
          <w:szCs w:val="22"/>
        </w:rPr>
        <w:t xml:space="preserve">Auf der Homepage ist ein Halbjahresplan für unsere Eltern veröffentlicht. </w:t>
      </w:r>
    </w:p>
    <w:p w14:paraId="1B5402CD" w14:textId="77777777" w:rsidR="007906CC" w:rsidRDefault="007906CC">
      <w:pPr>
        <w:widowControl/>
        <w:suppressAutoHyphens w:val="0"/>
        <w:rPr>
          <w:rFonts w:ascii="Arial" w:hAnsi="Arial" w:cs="Arial"/>
          <w:sz w:val="22"/>
          <w:szCs w:val="22"/>
        </w:rPr>
      </w:pPr>
    </w:p>
    <w:p w14:paraId="00FC444C" w14:textId="77777777" w:rsidR="004A7824" w:rsidRDefault="004A7824">
      <w:pPr>
        <w:widowControl/>
        <w:suppressAutoHyphens w:val="0"/>
        <w:rPr>
          <w:rFonts w:ascii="Arial" w:hAnsi="Arial" w:cs="Arial"/>
          <w:sz w:val="22"/>
          <w:szCs w:val="22"/>
        </w:rPr>
      </w:pPr>
    </w:p>
    <w:p w14:paraId="68D4D892" w14:textId="77777777" w:rsidR="003C3E6D" w:rsidRDefault="003C3E6D">
      <w:pPr>
        <w:widowControl/>
        <w:suppressAutoHyphens w:val="0"/>
        <w:rPr>
          <w:rFonts w:ascii="Arial" w:hAnsi="Arial" w:cs="Arial"/>
          <w:sz w:val="22"/>
          <w:szCs w:val="22"/>
        </w:rPr>
      </w:pPr>
    </w:p>
    <w:p w14:paraId="48854563" w14:textId="77777777" w:rsidR="003C3E6D" w:rsidRDefault="003C3E6D">
      <w:pPr>
        <w:widowControl/>
        <w:suppressAutoHyphens w:val="0"/>
        <w:rPr>
          <w:rFonts w:ascii="Arial" w:hAnsi="Arial" w:cs="Arial"/>
          <w:sz w:val="22"/>
          <w:szCs w:val="22"/>
        </w:rPr>
      </w:pPr>
    </w:p>
    <w:p w14:paraId="3BC3BEEE" w14:textId="77777777" w:rsidR="00A82F94" w:rsidRDefault="002E395F">
      <w:pPr>
        <w:widowControl/>
        <w:suppressAutoHyphens w:val="0"/>
        <w:rPr>
          <w:rFonts w:ascii="Arial" w:hAnsi="Arial" w:cs="Arial"/>
          <w:sz w:val="22"/>
          <w:szCs w:val="22"/>
        </w:rPr>
      </w:pPr>
      <w:r>
        <w:rPr>
          <w:rFonts w:ascii="Arial" w:hAnsi="Arial" w:cs="Arial"/>
          <w:noProof/>
          <w:sz w:val="22"/>
          <w:szCs w:val="22"/>
          <w:lang w:eastAsia="de-DE" w:bidi="ar-SA"/>
        </w:rPr>
        <w:pict w14:anchorId="5FE77152">
          <v:shape id="_x0000_s2084" type="#_x0000_t80" style="position:absolute;margin-left:22.7pt;margin-top:4.1pt;width:359.3pt;height:76.1pt;z-index:30" strokeweight=".26mm">
            <v:fill color2="black"/>
            <v:stroke endcap="square"/>
            <v:textbox style="mso-rotate-with-shape:t">
              <w:txbxContent>
                <w:p w14:paraId="59B21202" w14:textId="77777777" w:rsidR="00F672AA" w:rsidRDefault="00817882" w:rsidP="00D761B5">
                  <w:pPr>
                    <w:jc w:val="center"/>
                    <w:rPr>
                      <w:rFonts w:ascii="Arial" w:hAnsi="Arial" w:cs="Arial"/>
                      <w:sz w:val="40"/>
                      <w:szCs w:val="40"/>
                    </w:rPr>
                  </w:pPr>
                  <w:r>
                    <w:rPr>
                      <w:rFonts w:ascii="Arial" w:hAnsi="Arial" w:cs="Arial"/>
                      <w:sz w:val="40"/>
                      <w:szCs w:val="40"/>
                    </w:rPr>
                    <w:t>Kreativität und Theater an der Schule</w:t>
                  </w:r>
                </w:p>
                <w:p w14:paraId="1F69AE05" w14:textId="77777777" w:rsidR="00F929CA" w:rsidRPr="00F929CA" w:rsidRDefault="00F929CA" w:rsidP="00D761B5">
                  <w:pPr>
                    <w:jc w:val="center"/>
                    <w:rPr>
                      <w:rFonts w:ascii="Arial" w:hAnsi="Arial" w:cs="Arial"/>
                      <w:sz w:val="16"/>
                      <w:szCs w:val="16"/>
                    </w:rPr>
                  </w:pPr>
                </w:p>
                <w:p w14:paraId="3445C0BF" w14:textId="77777777" w:rsidR="00817882" w:rsidRDefault="00F929CA" w:rsidP="00817882">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t xml:space="preserve">verantwortlich: </w:t>
                  </w:r>
                  <w:r w:rsidR="00817882">
                    <w:rPr>
                      <w:rFonts w:ascii="Arial" w:hAnsi="Arial" w:cs="Arial"/>
                      <w:sz w:val="16"/>
                      <w:szCs w:val="16"/>
                    </w:rPr>
                    <w:t>Frau Gust /Frau Altenburg</w:t>
                  </w:r>
                </w:p>
                <w:p w14:paraId="73002B70" w14:textId="77777777" w:rsidR="00817882" w:rsidRDefault="00817882" w:rsidP="00817882"/>
                <w:p w14:paraId="688F4F89" w14:textId="77777777" w:rsidR="00817882" w:rsidRDefault="00817882" w:rsidP="00817882"/>
                <w:p w14:paraId="5CEB31AE" w14:textId="77777777" w:rsidR="00817882" w:rsidRDefault="00817882" w:rsidP="00817882"/>
              </w:txbxContent>
            </v:textbox>
          </v:shape>
        </w:pict>
      </w:r>
    </w:p>
    <w:p w14:paraId="5F8093BD" w14:textId="77777777" w:rsidR="00947212" w:rsidRDefault="00947212">
      <w:pPr>
        <w:widowControl/>
        <w:suppressAutoHyphens w:val="0"/>
        <w:rPr>
          <w:rFonts w:ascii="Arial" w:hAnsi="Arial" w:cs="Arial"/>
          <w:sz w:val="22"/>
          <w:szCs w:val="22"/>
        </w:rPr>
      </w:pPr>
    </w:p>
    <w:p w14:paraId="62B0AD59" w14:textId="77777777" w:rsidR="00947212" w:rsidRDefault="00947212">
      <w:pPr>
        <w:widowControl/>
        <w:suppressAutoHyphens w:val="0"/>
        <w:rPr>
          <w:rFonts w:ascii="Arial" w:hAnsi="Arial" w:cs="Arial"/>
          <w:sz w:val="22"/>
          <w:szCs w:val="22"/>
        </w:rPr>
      </w:pPr>
    </w:p>
    <w:p w14:paraId="2EF71A8E" w14:textId="77777777" w:rsidR="00A82F94" w:rsidRDefault="00A82F94">
      <w:pPr>
        <w:widowControl/>
        <w:suppressAutoHyphens w:val="0"/>
        <w:rPr>
          <w:rFonts w:ascii="Arial" w:hAnsi="Arial" w:cs="Arial"/>
          <w:sz w:val="22"/>
          <w:szCs w:val="22"/>
        </w:rPr>
      </w:pPr>
    </w:p>
    <w:p w14:paraId="58C290A7" w14:textId="77777777" w:rsidR="00A82F94" w:rsidRDefault="00A82F94">
      <w:pPr>
        <w:widowControl/>
        <w:suppressAutoHyphens w:val="0"/>
        <w:rPr>
          <w:rFonts w:ascii="Arial" w:hAnsi="Arial" w:cs="Arial"/>
          <w:sz w:val="22"/>
          <w:szCs w:val="22"/>
        </w:rPr>
      </w:pPr>
    </w:p>
    <w:p w14:paraId="3B34330E" w14:textId="77777777" w:rsidR="00716D74" w:rsidRDefault="00716D74">
      <w:pPr>
        <w:widowControl/>
        <w:suppressAutoHyphens w:val="0"/>
        <w:rPr>
          <w:rFonts w:ascii="Arial" w:hAnsi="Arial" w:cs="Arial"/>
          <w:sz w:val="22"/>
          <w:szCs w:val="22"/>
        </w:rPr>
      </w:pPr>
    </w:p>
    <w:p w14:paraId="5C977880" w14:textId="77777777" w:rsidR="00716D74" w:rsidRDefault="00716D74">
      <w:pPr>
        <w:widowControl/>
        <w:suppressAutoHyphens w:val="0"/>
        <w:rPr>
          <w:rFonts w:ascii="Arial" w:hAnsi="Arial" w:cs="Arial"/>
          <w:sz w:val="22"/>
          <w:szCs w:val="22"/>
        </w:rPr>
      </w:pPr>
    </w:p>
    <w:p w14:paraId="39F6AD3A" w14:textId="77777777" w:rsidR="00817882" w:rsidRPr="00817882" w:rsidRDefault="00817882" w:rsidP="00817882">
      <w:pPr>
        <w:widowControl/>
        <w:suppressAutoHyphens w:val="0"/>
        <w:spacing w:after="200" w:line="276" w:lineRule="auto"/>
        <w:rPr>
          <w:rFonts w:ascii="Arial" w:eastAsia="Calibri" w:hAnsi="Arial" w:cs="Arial"/>
          <w:kern w:val="0"/>
          <w:sz w:val="22"/>
          <w:szCs w:val="22"/>
          <w:lang w:eastAsia="en-US" w:bidi="ar-SA"/>
        </w:rPr>
      </w:pPr>
      <w:r w:rsidRPr="00817882">
        <w:rPr>
          <w:rFonts w:ascii="Arial" w:eastAsia="Calibri" w:hAnsi="Arial" w:cs="Arial"/>
          <w:kern w:val="0"/>
          <w:sz w:val="22"/>
          <w:szCs w:val="22"/>
          <w:u w:val="single"/>
          <w:lang w:eastAsia="en-US" w:bidi="ar-SA"/>
        </w:rPr>
        <w:t>Weihnachtsprogramm:</w:t>
      </w:r>
      <w:r w:rsidRPr="00817882">
        <w:rPr>
          <w:rFonts w:ascii="Arial" w:eastAsia="Calibri" w:hAnsi="Arial" w:cs="Arial"/>
          <w:kern w:val="0"/>
          <w:sz w:val="22"/>
          <w:szCs w:val="22"/>
          <w:lang w:eastAsia="en-US" w:bidi="ar-SA"/>
        </w:rPr>
        <w:t xml:space="preserve"> Jährlich stellen die pädagogischen Mitarbeiter und Lehrer ein buntes Weihnachtsprogramm mit den Kindern auf die Beine: Tänze, Gedichte, Lieder, Sketche, musikalische Beiträge und Basteleien werden dem Publikum zum Weihnachtsmarkt dargeboten.</w:t>
      </w:r>
    </w:p>
    <w:p w14:paraId="47606508" w14:textId="77777777" w:rsidR="00817882" w:rsidRPr="00817882" w:rsidRDefault="00817882" w:rsidP="00817882">
      <w:pPr>
        <w:widowControl/>
        <w:suppressAutoHyphens w:val="0"/>
        <w:spacing w:after="200" w:line="276" w:lineRule="auto"/>
        <w:rPr>
          <w:rFonts w:ascii="Arial" w:eastAsia="Calibri" w:hAnsi="Arial" w:cs="Arial"/>
          <w:kern w:val="0"/>
          <w:sz w:val="22"/>
          <w:szCs w:val="22"/>
          <w:lang w:eastAsia="en-US" w:bidi="ar-SA"/>
        </w:rPr>
      </w:pPr>
      <w:r w:rsidRPr="00817882">
        <w:rPr>
          <w:rFonts w:ascii="Arial" w:eastAsia="Calibri" w:hAnsi="Arial" w:cs="Arial"/>
          <w:kern w:val="0"/>
          <w:sz w:val="22"/>
          <w:szCs w:val="22"/>
          <w:u w:val="single"/>
          <w:lang w:eastAsia="en-US" w:bidi="ar-SA"/>
        </w:rPr>
        <w:t>Offener Adventskalender:</w:t>
      </w:r>
      <w:r w:rsidRPr="00817882">
        <w:rPr>
          <w:rFonts w:ascii="Arial" w:eastAsia="Calibri" w:hAnsi="Arial" w:cs="Arial"/>
          <w:kern w:val="0"/>
          <w:sz w:val="22"/>
          <w:szCs w:val="22"/>
          <w:lang w:eastAsia="en-US" w:bidi="ar-SA"/>
        </w:rPr>
        <w:t xml:space="preserve"> Die Schüler beteiligen sich auch jährlich mit einem Programm am offenen Adventskalender der Stadt A</w:t>
      </w:r>
      <w:r w:rsidR="00F672AA">
        <w:rPr>
          <w:rFonts w:ascii="Arial" w:eastAsia="Calibri" w:hAnsi="Arial" w:cs="Arial"/>
          <w:kern w:val="0"/>
          <w:sz w:val="22"/>
          <w:szCs w:val="22"/>
          <w:lang w:eastAsia="en-US" w:bidi="ar-SA"/>
        </w:rPr>
        <w:t xml:space="preserve">rendsee. Auf dem Schulhof wird </w:t>
      </w:r>
      <w:r w:rsidRPr="00817882">
        <w:rPr>
          <w:rFonts w:ascii="Arial" w:eastAsia="Calibri" w:hAnsi="Arial" w:cs="Arial"/>
          <w:kern w:val="0"/>
          <w:sz w:val="22"/>
          <w:szCs w:val="22"/>
          <w:lang w:eastAsia="en-US" w:bidi="ar-SA"/>
        </w:rPr>
        <w:t>in weihnachtlicher Atmosphäre gemeinsam mit den Gästen gesungen und musiziert.</w:t>
      </w:r>
    </w:p>
    <w:p w14:paraId="5810D160" w14:textId="77777777" w:rsidR="00817882" w:rsidRDefault="00817882" w:rsidP="00817882">
      <w:pPr>
        <w:widowControl/>
        <w:suppressAutoHyphens w:val="0"/>
        <w:spacing w:after="200" w:line="276" w:lineRule="auto"/>
        <w:rPr>
          <w:rFonts w:ascii="Arial" w:eastAsia="Calibri" w:hAnsi="Arial" w:cs="Arial"/>
          <w:kern w:val="0"/>
          <w:sz w:val="22"/>
          <w:szCs w:val="22"/>
          <w:lang w:eastAsia="en-US" w:bidi="ar-SA"/>
        </w:rPr>
      </w:pPr>
      <w:r w:rsidRPr="00817882">
        <w:rPr>
          <w:rFonts w:ascii="Arial" w:eastAsia="Calibri" w:hAnsi="Arial" w:cs="Arial"/>
          <w:kern w:val="0"/>
          <w:sz w:val="22"/>
          <w:szCs w:val="22"/>
          <w:u w:val="single"/>
          <w:lang w:eastAsia="en-US" w:bidi="ar-SA"/>
        </w:rPr>
        <w:t>Adventssingen:</w:t>
      </w:r>
      <w:r w:rsidRPr="00817882">
        <w:rPr>
          <w:rFonts w:ascii="Arial" w:eastAsia="Calibri" w:hAnsi="Arial" w:cs="Arial"/>
          <w:kern w:val="0"/>
          <w:sz w:val="22"/>
          <w:szCs w:val="22"/>
          <w:lang w:eastAsia="en-US" w:bidi="ar-SA"/>
        </w:rPr>
        <w:t xml:space="preserve"> Am letzten Schultag vor den Weihnachtsferien ist es zur schönen Tradition geworden, dass sich morgens alle Klassen in der weihnachtlich geschmückten Aula versammeln und gemeinsam musizieren, singen, rezitieren und so auf die Weihnachtszeit einstimmen. Anschließend arbeiten alle in Weihnachtsprojekten.</w:t>
      </w:r>
    </w:p>
    <w:p w14:paraId="183D382E" w14:textId="77777777" w:rsidR="00947212" w:rsidRDefault="00947212" w:rsidP="00817882">
      <w:pPr>
        <w:widowControl/>
        <w:suppressAutoHyphens w:val="0"/>
        <w:spacing w:after="200" w:line="276" w:lineRule="auto"/>
        <w:rPr>
          <w:rFonts w:ascii="Arial" w:eastAsia="Calibri" w:hAnsi="Arial" w:cs="Arial"/>
          <w:kern w:val="0"/>
          <w:sz w:val="22"/>
          <w:szCs w:val="22"/>
          <w:lang w:eastAsia="en-US" w:bidi="ar-SA"/>
        </w:rPr>
      </w:pPr>
    </w:p>
    <w:p w14:paraId="7FA0EA30" w14:textId="77777777" w:rsidR="00947212" w:rsidRDefault="00947212" w:rsidP="00817882">
      <w:pPr>
        <w:widowControl/>
        <w:suppressAutoHyphens w:val="0"/>
        <w:spacing w:after="200" w:line="276" w:lineRule="auto"/>
        <w:rPr>
          <w:rFonts w:ascii="Arial" w:eastAsia="Calibri" w:hAnsi="Arial" w:cs="Arial"/>
          <w:kern w:val="0"/>
          <w:sz w:val="22"/>
          <w:szCs w:val="22"/>
          <w:lang w:eastAsia="en-US" w:bidi="ar-SA"/>
        </w:rPr>
      </w:pPr>
    </w:p>
    <w:p w14:paraId="5B453D74" w14:textId="77777777" w:rsidR="00947212" w:rsidRPr="00817882" w:rsidRDefault="00947212" w:rsidP="00817882">
      <w:pPr>
        <w:widowControl/>
        <w:suppressAutoHyphens w:val="0"/>
        <w:spacing w:after="200" w:line="276" w:lineRule="auto"/>
        <w:rPr>
          <w:rFonts w:ascii="Arial" w:eastAsia="Calibri" w:hAnsi="Arial" w:cs="Arial"/>
          <w:kern w:val="0"/>
          <w:sz w:val="22"/>
          <w:szCs w:val="22"/>
          <w:lang w:eastAsia="en-US" w:bidi="ar-SA"/>
        </w:rPr>
      </w:pPr>
    </w:p>
    <w:p w14:paraId="0A537B76" w14:textId="51D6293A" w:rsidR="00817882" w:rsidRPr="00817882" w:rsidRDefault="00817882" w:rsidP="00817882">
      <w:pPr>
        <w:widowControl/>
        <w:suppressAutoHyphens w:val="0"/>
        <w:spacing w:after="200" w:line="276" w:lineRule="auto"/>
        <w:rPr>
          <w:rFonts w:ascii="Arial" w:eastAsia="Calibri" w:hAnsi="Arial" w:cs="Arial"/>
          <w:kern w:val="0"/>
          <w:sz w:val="22"/>
          <w:szCs w:val="22"/>
          <w:lang w:eastAsia="en-US" w:bidi="ar-SA"/>
        </w:rPr>
      </w:pPr>
      <w:r w:rsidRPr="00817882">
        <w:rPr>
          <w:rFonts w:ascii="Arial" w:eastAsia="Calibri" w:hAnsi="Arial" w:cs="Arial"/>
          <w:kern w:val="0"/>
          <w:sz w:val="22"/>
          <w:szCs w:val="22"/>
          <w:u w:val="single"/>
          <w:lang w:eastAsia="en-US" w:bidi="ar-SA"/>
        </w:rPr>
        <w:t>Theater:</w:t>
      </w:r>
      <w:r w:rsidRPr="00817882">
        <w:rPr>
          <w:rFonts w:ascii="Arial" w:eastAsia="Calibri" w:hAnsi="Arial" w:cs="Arial"/>
          <w:kern w:val="0"/>
          <w:sz w:val="22"/>
          <w:szCs w:val="22"/>
          <w:lang w:eastAsia="en-US" w:bidi="ar-SA"/>
        </w:rPr>
        <w:t xml:space="preserve"> Bereits ein Jahr im Voraus beginnt die Arbeit am Einschulungsprogramm mit Schülern der </w:t>
      </w:r>
      <w:r w:rsidR="00AB5AE4" w:rsidRPr="00817882">
        <w:rPr>
          <w:rFonts w:ascii="Arial" w:eastAsia="Calibri" w:hAnsi="Arial" w:cs="Arial"/>
          <w:kern w:val="0"/>
          <w:sz w:val="22"/>
          <w:szCs w:val="22"/>
          <w:lang w:eastAsia="en-US" w:bidi="ar-SA"/>
        </w:rPr>
        <w:t>zweiten Klasse</w:t>
      </w:r>
      <w:r w:rsidRPr="00817882">
        <w:rPr>
          <w:rFonts w:ascii="Arial" w:eastAsia="Calibri" w:hAnsi="Arial" w:cs="Arial"/>
          <w:kern w:val="0"/>
          <w:sz w:val="22"/>
          <w:szCs w:val="22"/>
          <w:lang w:eastAsia="en-US" w:bidi="ar-SA"/>
        </w:rPr>
        <w:t>. Die Schüler machen sich mit dem Theaterstück vertraut, Rollen werden verteilt, Kulissen gebaut, Kostüme genäht und mit viel Freude und Engagement wird geprobt und am Programm gefeilt. Die Generalprobe findet vor Eltern und Schü</w:t>
      </w:r>
      <w:r w:rsidR="00EB3B6C">
        <w:rPr>
          <w:rFonts w:ascii="Arial" w:eastAsia="Calibri" w:hAnsi="Arial" w:cs="Arial"/>
          <w:kern w:val="0"/>
          <w:sz w:val="22"/>
          <w:szCs w:val="22"/>
          <w:lang w:eastAsia="en-US" w:bidi="ar-SA"/>
        </w:rPr>
        <w:t xml:space="preserve">lern am Schuljahresende statt. </w:t>
      </w:r>
      <w:r w:rsidRPr="00817882">
        <w:rPr>
          <w:rFonts w:ascii="Arial" w:eastAsia="Calibri" w:hAnsi="Arial" w:cs="Arial"/>
          <w:kern w:val="0"/>
          <w:sz w:val="22"/>
          <w:szCs w:val="22"/>
          <w:lang w:eastAsia="en-US" w:bidi="ar-SA"/>
        </w:rPr>
        <w:t xml:space="preserve">Zur feierlichen Einschulungsveranstaltung sind unsere jungen Schauspieler dann bereits Drittklässler und begeistern die Schulanfänger und ihre Familien mit einem </w:t>
      </w:r>
      <w:r w:rsidR="00360E88" w:rsidRPr="00817882">
        <w:rPr>
          <w:rFonts w:ascii="Arial" w:eastAsia="Calibri" w:hAnsi="Arial" w:cs="Arial"/>
          <w:kern w:val="0"/>
          <w:sz w:val="22"/>
          <w:szCs w:val="22"/>
          <w:lang w:eastAsia="en-US" w:bidi="ar-SA"/>
        </w:rPr>
        <w:t>großartigen</w:t>
      </w:r>
      <w:r w:rsidRPr="00817882">
        <w:rPr>
          <w:rFonts w:ascii="Arial" w:eastAsia="Calibri" w:hAnsi="Arial" w:cs="Arial"/>
          <w:kern w:val="0"/>
          <w:sz w:val="22"/>
          <w:szCs w:val="22"/>
          <w:lang w:eastAsia="en-US" w:bidi="ar-SA"/>
        </w:rPr>
        <w:t xml:space="preserve"> Theaterstück in musikalischer Umrahmung.</w:t>
      </w:r>
    </w:p>
    <w:p w14:paraId="3FB41C0F" w14:textId="77777777" w:rsidR="00817882" w:rsidRPr="00EB3B6C" w:rsidRDefault="00817882" w:rsidP="00817882">
      <w:pPr>
        <w:widowControl/>
        <w:suppressAutoHyphens w:val="0"/>
        <w:spacing w:after="200" w:line="276" w:lineRule="auto"/>
        <w:rPr>
          <w:rFonts w:ascii="Arial" w:eastAsia="Calibri" w:hAnsi="Arial" w:cs="Arial"/>
          <w:kern w:val="0"/>
          <w:sz w:val="22"/>
          <w:szCs w:val="22"/>
          <w:lang w:eastAsia="en-US" w:bidi="ar-SA"/>
        </w:rPr>
      </w:pPr>
      <w:r w:rsidRPr="00817882">
        <w:rPr>
          <w:rFonts w:ascii="Arial" w:eastAsia="Calibri" w:hAnsi="Arial" w:cs="Arial"/>
          <w:kern w:val="0"/>
          <w:sz w:val="22"/>
          <w:szCs w:val="22"/>
          <w:u w:val="single"/>
          <w:lang w:eastAsia="en-US" w:bidi="ar-SA"/>
        </w:rPr>
        <w:t>Abschiedsprogramm:</w:t>
      </w:r>
      <w:r w:rsidRPr="00817882">
        <w:rPr>
          <w:rFonts w:ascii="Arial" w:eastAsia="Calibri" w:hAnsi="Arial" w:cs="Arial"/>
          <w:kern w:val="0"/>
          <w:sz w:val="22"/>
          <w:szCs w:val="22"/>
          <w:lang w:eastAsia="en-US" w:bidi="ar-SA"/>
        </w:rPr>
        <w:t xml:space="preserve"> Für die Viertklässler endet die Grundschulzeit im Sommer. Mit Hilfe der pädagogischen Mitarbeiter und Eltern sammeln sie Ideen und bereiten ein vielfältiges Abschiedsprogramm für den letzten Schultag vor. </w:t>
      </w:r>
    </w:p>
    <w:p w14:paraId="7BA53C25" w14:textId="77777777" w:rsidR="00F929CA" w:rsidRDefault="00F929CA">
      <w:pPr>
        <w:widowControl/>
        <w:suppressAutoHyphens w:val="0"/>
      </w:pPr>
    </w:p>
    <w:p w14:paraId="0D014956" w14:textId="77777777" w:rsidR="00F929CA" w:rsidRDefault="00F929CA">
      <w:pPr>
        <w:widowControl/>
        <w:suppressAutoHyphens w:val="0"/>
      </w:pPr>
    </w:p>
    <w:p w14:paraId="05671F52" w14:textId="77777777" w:rsidR="003C3E6D" w:rsidRDefault="003C3E6D">
      <w:pPr>
        <w:widowControl/>
        <w:suppressAutoHyphens w:val="0"/>
      </w:pPr>
    </w:p>
    <w:p w14:paraId="60292D4E" w14:textId="77777777" w:rsidR="004A7824" w:rsidRDefault="002E395F">
      <w:pPr>
        <w:widowControl/>
        <w:suppressAutoHyphens w:val="0"/>
      </w:pPr>
      <w:r>
        <w:pict w14:anchorId="4CF3532B">
          <v:shape id="_x0000_s2052" type="#_x0000_t80" style="position:absolute;margin-left:30.95pt;margin-top:8.65pt;width:393.25pt;height:75.25pt;z-index:4" strokeweight=".26mm">
            <v:fill color2="black"/>
            <v:stroke endcap="square"/>
            <v:textbox style="mso-rotate-with-shape:t">
              <w:txbxContent>
                <w:p w14:paraId="67BB64EF" w14:textId="77777777" w:rsidR="004A7824" w:rsidRDefault="004A7824" w:rsidP="00D761B5">
                  <w:pPr>
                    <w:jc w:val="center"/>
                    <w:rPr>
                      <w:rFonts w:ascii="Arial" w:hAnsi="Arial" w:cs="Arial"/>
                      <w:sz w:val="40"/>
                      <w:szCs w:val="40"/>
                    </w:rPr>
                  </w:pPr>
                  <w:r>
                    <w:rPr>
                      <w:rFonts w:ascii="Arial" w:hAnsi="Arial" w:cs="Arial"/>
                      <w:sz w:val="40"/>
                      <w:szCs w:val="40"/>
                    </w:rPr>
                    <w:t>Sport an der Schule</w:t>
                  </w:r>
                </w:p>
                <w:p w14:paraId="1B1C1153" w14:textId="77777777" w:rsidR="00F929CA" w:rsidRPr="00F929CA" w:rsidRDefault="00F929CA" w:rsidP="00D761B5">
                  <w:pPr>
                    <w:jc w:val="center"/>
                    <w:rPr>
                      <w:rFonts w:ascii="Arial" w:hAnsi="Arial" w:cs="Arial"/>
                      <w:sz w:val="16"/>
                      <w:szCs w:val="16"/>
                    </w:rPr>
                  </w:pPr>
                </w:p>
                <w:p w14:paraId="1ED1513B" w14:textId="5BB44448" w:rsidR="004A7824" w:rsidRDefault="00F929CA">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EB3B6C">
                    <w:rPr>
                      <w:rFonts w:ascii="Arial" w:hAnsi="Arial" w:cs="Arial"/>
                      <w:sz w:val="16"/>
                      <w:szCs w:val="16"/>
                    </w:rPr>
                    <w:t>verantwortlich:</w:t>
                  </w:r>
                  <w:r w:rsidR="004A7824">
                    <w:rPr>
                      <w:rFonts w:ascii="Arial" w:hAnsi="Arial" w:cs="Arial"/>
                      <w:sz w:val="16"/>
                      <w:szCs w:val="16"/>
                    </w:rPr>
                    <w:t xml:space="preserve"> </w:t>
                  </w:r>
                  <w:r w:rsidR="009430B3">
                    <w:rPr>
                      <w:rFonts w:ascii="Arial" w:hAnsi="Arial" w:cs="Arial"/>
                      <w:sz w:val="16"/>
                      <w:szCs w:val="16"/>
                    </w:rPr>
                    <w:t>Herr</w:t>
                  </w:r>
                  <w:r w:rsidR="00061F7C">
                    <w:rPr>
                      <w:rFonts w:ascii="Arial" w:hAnsi="Arial" w:cs="Arial"/>
                      <w:sz w:val="16"/>
                      <w:szCs w:val="16"/>
                    </w:rPr>
                    <w:t xml:space="preserve"> Wulff</w:t>
                  </w:r>
                </w:p>
                <w:p w14:paraId="5F260120" w14:textId="77777777" w:rsidR="004A7824" w:rsidRDefault="004A7824"/>
                <w:p w14:paraId="50060769" w14:textId="77777777" w:rsidR="004A7824" w:rsidRDefault="004A7824"/>
                <w:p w14:paraId="1257185F" w14:textId="77777777" w:rsidR="004A7824" w:rsidRDefault="004A7824"/>
              </w:txbxContent>
            </v:textbox>
          </v:shape>
        </w:pict>
      </w:r>
    </w:p>
    <w:p w14:paraId="26BC0319" w14:textId="77777777" w:rsidR="004A7824" w:rsidRDefault="004A7824">
      <w:pPr>
        <w:pStyle w:val="StandardWeb"/>
      </w:pPr>
    </w:p>
    <w:p w14:paraId="15CF8FEE" w14:textId="77777777" w:rsidR="004A7824" w:rsidRDefault="004A7824">
      <w:pPr>
        <w:pStyle w:val="StandardWeb"/>
      </w:pPr>
    </w:p>
    <w:p w14:paraId="463875BC" w14:textId="77777777" w:rsidR="009B6323" w:rsidRPr="009B6323" w:rsidRDefault="009B6323" w:rsidP="009B6323">
      <w:pPr>
        <w:widowControl/>
        <w:suppressAutoHyphens w:val="0"/>
        <w:spacing w:after="160" w:line="259" w:lineRule="auto"/>
        <w:rPr>
          <w:rFonts w:ascii="Arial" w:eastAsia="Calibri" w:hAnsi="Arial" w:cs="Arial"/>
          <w:b/>
          <w:bCs/>
          <w:i/>
          <w:iCs/>
          <w:kern w:val="0"/>
          <w:sz w:val="22"/>
          <w:szCs w:val="22"/>
          <w:u w:val="single"/>
          <w:lang w:eastAsia="en-US" w:bidi="ar-SA"/>
        </w:rPr>
      </w:pPr>
      <w:r w:rsidRPr="009B6323">
        <w:rPr>
          <w:rFonts w:ascii="Arial" w:eastAsia="Calibri" w:hAnsi="Arial" w:cs="Arial"/>
          <w:b/>
          <w:bCs/>
          <w:i/>
          <w:iCs/>
          <w:kern w:val="0"/>
          <w:sz w:val="22"/>
          <w:szCs w:val="22"/>
          <w:u w:val="single"/>
          <w:lang w:eastAsia="en-US" w:bidi="ar-SA"/>
        </w:rPr>
        <w:t xml:space="preserve">Sport an der Schule </w:t>
      </w:r>
    </w:p>
    <w:p w14:paraId="7F097DD7" w14:textId="66453D12"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kern w:val="0"/>
          <w:sz w:val="22"/>
          <w:szCs w:val="22"/>
          <w:lang w:eastAsia="en-US" w:bidi="ar-SA"/>
        </w:rPr>
        <w:t xml:space="preserve">An unserer Schule werden wöchentlich </w:t>
      </w:r>
      <w:r w:rsidR="00360E88">
        <w:rPr>
          <w:rFonts w:ascii="Arial" w:eastAsia="Calibri" w:hAnsi="Arial" w:cs="Arial"/>
          <w:kern w:val="0"/>
          <w:sz w:val="22"/>
          <w:szCs w:val="22"/>
          <w:lang w:eastAsia="en-US" w:bidi="ar-SA"/>
        </w:rPr>
        <w:t>drei</w:t>
      </w:r>
      <w:r w:rsidRPr="009B6323">
        <w:rPr>
          <w:rFonts w:ascii="Arial" w:eastAsia="Calibri" w:hAnsi="Arial" w:cs="Arial"/>
          <w:kern w:val="0"/>
          <w:sz w:val="22"/>
          <w:szCs w:val="22"/>
          <w:lang w:eastAsia="en-US" w:bidi="ar-SA"/>
        </w:rPr>
        <w:t xml:space="preserve"> Stunden Sport pro Klasse unterrichtet. Ab dem 2. Halbjahr des Schuljahrgangs 2 erfolgt die Zensierung. </w:t>
      </w:r>
    </w:p>
    <w:p w14:paraId="2A2DAB6D"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kern w:val="0"/>
          <w:sz w:val="22"/>
          <w:szCs w:val="22"/>
          <w:lang w:eastAsia="en-US" w:bidi="ar-SA"/>
        </w:rPr>
        <w:t xml:space="preserve">In den ersten Wochen des Schuljahres wird in Klasse 3 ein Sport-Motorik-Test durchgeführt. Besonders talentierte Schüler/innen erhalten eine Einladung zu den Sachsen-Anhalt-Spielen. </w:t>
      </w:r>
    </w:p>
    <w:p w14:paraId="35163410"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kern w:val="0"/>
          <w:sz w:val="22"/>
          <w:szCs w:val="22"/>
          <w:lang w:eastAsia="en-US" w:bidi="ar-SA"/>
        </w:rPr>
        <w:t xml:space="preserve">Den zweiwöchigen Schwimmunterricht im See absolvieren die 3. Klassen meist im Juni. </w:t>
      </w:r>
    </w:p>
    <w:p w14:paraId="2FD81DE2"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kern w:val="0"/>
          <w:sz w:val="22"/>
          <w:szCs w:val="22"/>
          <w:lang w:eastAsia="en-US" w:bidi="ar-SA"/>
        </w:rPr>
        <w:t xml:space="preserve">Am Crosslauf im Herbst und am Sportfest im Frühjahr nehmen alle Klassen teil. </w:t>
      </w:r>
    </w:p>
    <w:p w14:paraId="2A45FC6A" w14:textId="77777777" w:rsidR="009B6323" w:rsidRPr="009B6323" w:rsidRDefault="009B6323" w:rsidP="009B6323">
      <w:pPr>
        <w:widowControl/>
        <w:suppressAutoHyphens w:val="0"/>
        <w:spacing w:after="160" w:line="259" w:lineRule="auto"/>
        <w:rPr>
          <w:rFonts w:ascii="Arial" w:eastAsia="Calibri" w:hAnsi="Arial" w:cs="Arial"/>
          <w:kern w:val="0"/>
          <w:sz w:val="22"/>
          <w:szCs w:val="22"/>
          <w:u w:val="single"/>
          <w:lang w:eastAsia="en-US" w:bidi="ar-SA"/>
        </w:rPr>
      </w:pPr>
      <w:r w:rsidRPr="009B6323">
        <w:rPr>
          <w:rFonts w:ascii="Arial" w:eastAsia="Calibri" w:hAnsi="Arial" w:cs="Arial"/>
          <w:kern w:val="0"/>
          <w:sz w:val="22"/>
          <w:szCs w:val="22"/>
          <w:u w:val="single"/>
          <w:lang w:eastAsia="en-US" w:bidi="ar-SA"/>
        </w:rPr>
        <w:t xml:space="preserve">Der Sportunterricht gliedert sich in folgende Kompetenzbereiche: </w:t>
      </w:r>
    </w:p>
    <w:p w14:paraId="59F1463F"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b/>
          <w:bCs/>
          <w:kern w:val="0"/>
          <w:sz w:val="22"/>
          <w:szCs w:val="22"/>
          <w:lang w:eastAsia="en-US" w:bidi="ar-SA"/>
        </w:rPr>
        <w:t>▪ Spielen:</w:t>
      </w:r>
      <w:r w:rsidRPr="009B6323">
        <w:rPr>
          <w:rFonts w:ascii="Arial" w:eastAsia="Calibri" w:hAnsi="Arial" w:cs="Arial"/>
          <w:kern w:val="0"/>
          <w:sz w:val="22"/>
          <w:szCs w:val="22"/>
          <w:lang w:eastAsia="en-US" w:bidi="ar-SA"/>
        </w:rPr>
        <w:t xml:space="preserve"> Laufspiele, Ballspiele, Kraft- und Gewandtheitsspiele </w:t>
      </w:r>
    </w:p>
    <w:p w14:paraId="1820D3A1"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b/>
          <w:bCs/>
          <w:kern w:val="0"/>
          <w:sz w:val="22"/>
          <w:szCs w:val="22"/>
          <w:lang w:eastAsia="en-US" w:bidi="ar-SA"/>
        </w:rPr>
        <w:t>▪ Fit werden – gesund bleiben:</w:t>
      </w:r>
      <w:r w:rsidRPr="009B6323">
        <w:rPr>
          <w:rFonts w:ascii="Arial" w:eastAsia="Calibri" w:hAnsi="Arial" w:cs="Arial"/>
          <w:kern w:val="0"/>
          <w:sz w:val="22"/>
          <w:szCs w:val="22"/>
          <w:lang w:eastAsia="en-US" w:bidi="ar-SA"/>
        </w:rPr>
        <w:t xml:space="preserve"> Grundübungen </w:t>
      </w:r>
    </w:p>
    <w:p w14:paraId="3E637AD1" w14:textId="77777777" w:rsidR="009B6323" w:rsidRP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b/>
          <w:bCs/>
          <w:kern w:val="0"/>
          <w:sz w:val="22"/>
          <w:szCs w:val="22"/>
          <w:lang w:eastAsia="en-US" w:bidi="ar-SA"/>
        </w:rPr>
        <w:t>▪ Laufen, Springen, Werfen:</w:t>
      </w:r>
      <w:r w:rsidRPr="009B6323">
        <w:rPr>
          <w:rFonts w:ascii="Arial" w:eastAsia="Calibri" w:hAnsi="Arial" w:cs="Arial"/>
          <w:kern w:val="0"/>
          <w:sz w:val="22"/>
          <w:szCs w:val="22"/>
          <w:lang w:eastAsia="en-US" w:bidi="ar-SA"/>
        </w:rPr>
        <w:t xml:space="preserve"> Ausdauerlauf, 50m-Lauf, Weitsprung, Hochsprung, Weitwurf </w:t>
      </w:r>
    </w:p>
    <w:p w14:paraId="096B67AA" w14:textId="77777777" w:rsidR="009B6323" w:rsidRDefault="009B6323" w:rsidP="009B6323">
      <w:pPr>
        <w:widowControl/>
        <w:suppressAutoHyphens w:val="0"/>
        <w:spacing w:after="160" w:line="259" w:lineRule="auto"/>
        <w:rPr>
          <w:rFonts w:ascii="Arial" w:eastAsia="Calibri" w:hAnsi="Arial" w:cs="Arial"/>
          <w:kern w:val="0"/>
          <w:sz w:val="22"/>
          <w:szCs w:val="22"/>
          <w:lang w:eastAsia="en-US" w:bidi="ar-SA"/>
        </w:rPr>
      </w:pPr>
      <w:r w:rsidRPr="009B6323">
        <w:rPr>
          <w:rFonts w:ascii="Arial" w:eastAsia="Calibri" w:hAnsi="Arial" w:cs="Arial"/>
          <w:b/>
          <w:bCs/>
          <w:kern w:val="0"/>
          <w:sz w:val="22"/>
          <w:szCs w:val="22"/>
          <w:lang w:eastAsia="en-US" w:bidi="ar-SA"/>
        </w:rPr>
        <w:t xml:space="preserve">▪ Bewegen an Geräten: </w:t>
      </w:r>
      <w:r w:rsidRPr="009B6323">
        <w:rPr>
          <w:rFonts w:ascii="Arial" w:eastAsia="Calibri" w:hAnsi="Arial" w:cs="Arial"/>
          <w:kern w:val="0"/>
          <w:sz w:val="22"/>
          <w:szCs w:val="22"/>
          <w:lang w:eastAsia="en-US" w:bidi="ar-SA"/>
        </w:rPr>
        <w:t xml:space="preserve">Bock- bzw. Kastensprung, Schwebebalken, Reck, Barren, Bodenturnen </w:t>
      </w:r>
    </w:p>
    <w:p w14:paraId="7BF3B51E" w14:textId="77777777" w:rsidR="009B6323" w:rsidRDefault="009B6323" w:rsidP="009B6323">
      <w:pPr>
        <w:widowControl/>
        <w:suppressAutoHyphens w:val="0"/>
        <w:spacing w:after="160" w:line="259" w:lineRule="auto"/>
        <w:rPr>
          <w:rFonts w:ascii="Arial" w:eastAsia="Calibri" w:hAnsi="Arial" w:cs="Arial"/>
          <w:kern w:val="0"/>
          <w:sz w:val="22"/>
          <w:szCs w:val="22"/>
          <w:lang w:eastAsia="en-US" w:bidi="ar-SA"/>
        </w:rPr>
      </w:pPr>
    </w:p>
    <w:p w14:paraId="540C0E15" w14:textId="77777777" w:rsidR="009B6323" w:rsidRDefault="009B6323" w:rsidP="009B6323">
      <w:pPr>
        <w:widowControl/>
        <w:suppressAutoHyphens w:val="0"/>
        <w:spacing w:after="160" w:line="259" w:lineRule="auto"/>
        <w:rPr>
          <w:rFonts w:ascii="Arial" w:eastAsia="Calibri" w:hAnsi="Arial" w:cs="Arial"/>
          <w:kern w:val="0"/>
          <w:sz w:val="22"/>
          <w:szCs w:val="22"/>
          <w:lang w:eastAsia="en-US" w:bidi="ar-SA"/>
        </w:rPr>
      </w:pPr>
    </w:p>
    <w:p w14:paraId="44027DDD" w14:textId="77777777" w:rsidR="00820B4D" w:rsidRDefault="00820B4D" w:rsidP="009B6323">
      <w:pPr>
        <w:widowControl/>
        <w:suppressAutoHyphens w:val="0"/>
        <w:spacing w:after="160" w:line="259" w:lineRule="auto"/>
        <w:rPr>
          <w:rFonts w:ascii="Arial" w:eastAsia="Calibri" w:hAnsi="Arial" w:cs="Arial"/>
          <w:kern w:val="0"/>
          <w:sz w:val="22"/>
          <w:szCs w:val="22"/>
          <w:lang w:eastAsia="en-US" w:bidi="ar-SA"/>
        </w:rPr>
      </w:pPr>
    </w:p>
    <w:p w14:paraId="4DCECEEA" w14:textId="617E02B3" w:rsidR="00820B4D" w:rsidRDefault="002E395F" w:rsidP="009B6323">
      <w:pPr>
        <w:widowControl/>
        <w:suppressAutoHyphens w:val="0"/>
        <w:spacing w:after="160" w:line="259" w:lineRule="auto"/>
        <w:rPr>
          <w:rFonts w:ascii="Arial" w:eastAsia="Calibri" w:hAnsi="Arial" w:cs="Arial"/>
          <w:kern w:val="0"/>
          <w:sz w:val="22"/>
          <w:szCs w:val="22"/>
          <w:lang w:eastAsia="en-US" w:bidi="ar-SA"/>
        </w:rPr>
      </w:pPr>
      <w:r>
        <w:pict w14:anchorId="4D9847E1">
          <v:shape id="_x0000_s2058" type="#_x0000_t80" style="position:absolute;margin-left:.6pt;margin-top:-22.05pt;width:432.85pt;height:74.85pt;z-index:10" strokeweight=".26mm">
            <v:fill color2="black"/>
            <v:stroke endcap="square"/>
            <v:textbox style="mso-rotate-with-shape:t">
              <w:txbxContent>
                <w:p w14:paraId="0DF9ED4F" w14:textId="77777777" w:rsidR="004A7824" w:rsidRDefault="004A7824" w:rsidP="00D761B5">
                  <w:pPr>
                    <w:jc w:val="center"/>
                    <w:rPr>
                      <w:rFonts w:ascii="Arial" w:hAnsi="Arial" w:cs="Arial"/>
                      <w:sz w:val="40"/>
                      <w:szCs w:val="40"/>
                    </w:rPr>
                  </w:pPr>
                  <w:r>
                    <w:rPr>
                      <w:rFonts w:ascii="Arial" w:hAnsi="Arial" w:cs="Arial"/>
                      <w:sz w:val="40"/>
                      <w:szCs w:val="40"/>
                    </w:rPr>
                    <w:t>Gesunde Ernährung</w:t>
                  </w:r>
                </w:p>
                <w:p w14:paraId="4811B934" w14:textId="77777777" w:rsidR="004B29EF" w:rsidRPr="004B29EF" w:rsidRDefault="004B29EF" w:rsidP="00D761B5">
                  <w:pPr>
                    <w:jc w:val="center"/>
                    <w:rPr>
                      <w:rFonts w:ascii="Arial" w:hAnsi="Arial" w:cs="Arial"/>
                      <w:sz w:val="16"/>
                      <w:szCs w:val="16"/>
                    </w:rPr>
                  </w:pPr>
                </w:p>
                <w:p w14:paraId="6AFAE0FF" w14:textId="77777777" w:rsidR="004A7824" w:rsidRDefault="004B29EF">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Heinz</w:t>
                  </w:r>
                </w:p>
                <w:p w14:paraId="35968010" w14:textId="77777777" w:rsidR="004A7824" w:rsidRDefault="004A7824"/>
                <w:p w14:paraId="69BBAF2A" w14:textId="77777777" w:rsidR="004A7824" w:rsidRDefault="004A7824"/>
                <w:p w14:paraId="603BD7CA" w14:textId="77777777" w:rsidR="004A7824" w:rsidRDefault="004A7824"/>
                <w:p w14:paraId="72D2520C" w14:textId="77777777" w:rsidR="004A7824" w:rsidRDefault="004A7824"/>
                <w:p w14:paraId="09A28542" w14:textId="77777777" w:rsidR="004A7824" w:rsidRDefault="004A7824">
                  <w:r>
                    <w:t xml:space="preserve">                                                                                                </w:t>
                  </w:r>
                </w:p>
                <w:p w14:paraId="3ADEE1DC" w14:textId="77777777" w:rsidR="004A7824" w:rsidRDefault="004A7824"/>
              </w:txbxContent>
            </v:textbox>
          </v:shape>
        </w:pict>
      </w:r>
    </w:p>
    <w:p w14:paraId="12DAB312" w14:textId="77777777" w:rsidR="00820B4D" w:rsidRDefault="00820B4D" w:rsidP="009B6323">
      <w:pPr>
        <w:widowControl/>
        <w:suppressAutoHyphens w:val="0"/>
        <w:spacing w:after="160" w:line="259" w:lineRule="auto"/>
        <w:rPr>
          <w:rFonts w:ascii="Arial" w:eastAsia="Calibri" w:hAnsi="Arial" w:cs="Arial"/>
          <w:kern w:val="0"/>
          <w:sz w:val="22"/>
          <w:szCs w:val="22"/>
          <w:lang w:eastAsia="en-US" w:bidi="ar-SA"/>
        </w:rPr>
      </w:pPr>
    </w:p>
    <w:p w14:paraId="0CD75F66" w14:textId="77777777" w:rsidR="00820B4D" w:rsidRDefault="00820B4D" w:rsidP="009B6323">
      <w:pPr>
        <w:widowControl/>
        <w:suppressAutoHyphens w:val="0"/>
        <w:spacing w:after="160" w:line="259" w:lineRule="auto"/>
        <w:rPr>
          <w:rFonts w:ascii="Arial" w:eastAsia="Calibri" w:hAnsi="Arial" w:cs="Arial"/>
          <w:kern w:val="0"/>
          <w:sz w:val="22"/>
          <w:szCs w:val="22"/>
          <w:lang w:eastAsia="en-US" w:bidi="ar-SA"/>
        </w:rPr>
      </w:pPr>
    </w:p>
    <w:p w14:paraId="3DA1904E" w14:textId="20B60882" w:rsidR="00D17146" w:rsidRPr="00D761B5" w:rsidRDefault="00193099" w:rsidP="00C60766">
      <w:pPr>
        <w:widowControl/>
        <w:suppressAutoHyphens w:val="0"/>
        <w:spacing w:after="160" w:line="259" w:lineRule="auto"/>
        <w:rPr>
          <w:rFonts w:ascii="Arial" w:hAnsi="Arial" w:cs="Arial"/>
        </w:rPr>
      </w:pPr>
      <w:r w:rsidRPr="00820B4D">
        <w:rPr>
          <w:rFonts w:ascii="Arial" w:hAnsi="Arial" w:cs="Arial"/>
          <w:sz w:val="22"/>
          <w:szCs w:val="22"/>
        </w:rPr>
        <w:t>An unserer</w:t>
      </w:r>
      <w:r w:rsidR="00A677F6" w:rsidRPr="00820B4D">
        <w:rPr>
          <w:rFonts w:ascii="Arial" w:hAnsi="Arial" w:cs="Arial"/>
          <w:sz w:val="22"/>
          <w:szCs w:val="22"/>
        </w:rPr>
        <w:t xml:space="preserve"> Schule ist es von Bedeutung, den Schülern ein Bewusstsein über gesunde Ernährung zu vermitteln. Daher wird bereits ab der ersten Klasse gesunde Ernährung im Sachunterricht thematisiert. Die Kinder lernen, was zu einem gesunden Frühstück gehört und warum. Der Hort verfügt zudem über Hochbeete, indem die Kinder unterschiedliche Gemüsesorten sowie Kräuter anbauen, ernten und verarbeiten.</w:t>
      </w:r>
      <w:r w:rsidR="00A677F6" w:rsidRPr="00E938F7">
        <w:rPr>
          <w:rFonts w:ascii="Arial" w:hAnsi="Arial" w:cs="Arial"/>
        </w:rPr>
        <w:t xml:space="preserve"> </w:t>
      </w:r>
      <w:r w:rsidR="00A677F6" w:rsidRPr="00C60766">
        <w:rPr>
          <w:rFonts w:ascii="Arial" w:hAnsi="Arial" w:cs="Arial"/>
          <w:sz w:val="22"/>
          <w:szCs w:val="22"/>
        </w:rPr>
        <w:t xml:space="preserve">In der dritten und vierten Klasse beschäftigen sich die Schüler/innen intensiver mit der Herkunft von Lebensmitteln und deren Verarbeitung. Unterstützt wird dies mit außerschulischen Lernorten wie Bauernhof </w:t>
      </w:r>
      <w:r w:rsidR="00A677F6" w:rsidRPr="002A36D0">
        <w:rPr>
          <w:rFonts w:ascii="Arial" w:hAnsi="Arial" w:cs="Arial"/>
          <w:sz w:val="22"/>
          <w:szCs w:val="22"/>
        </w:rPr>
        <w:t>oder Milchviehanlage. Um allen Kindern zu verdeutlichen, wie bedeutsam eine gesunde Ernährung ist, werden zudem Folgen ungesunder Ernährungsgewohnheiten behandelt.</w:t>
      </w:r>
      <w:r w:rsidR="00947212" w:rsidRPr="002A36D0">
        <w:rPr>
          <w:rFonts w:ascii="Arial" w:hAnsi="Arial" w:cs="Arial"/>
          <w:sz w:val="22"/>
          <w:szCs w:val="22"/>
        </w:rPr>
        <w:t xml:space="preserve"> </w:t>
      </w:r>
      <w:r w:rsidR="00DA6DB4" w:rsidRPr="002A36D0">
        <w:rPr>
          <w:rFonts w:ascii="Arial" w:hAnsi="Arial" w:cs="Arial"/>
          <w:sz w:val="22"/>
          <w:szCs w:val="22"/>
        </w:rPr>
        <w:t>Gesunde Ernährung ist uns wichtig.</w:t>
      </w:r>
      <w:r w:rsidR="00DA6DB4" w:rsidRPr="001E0864">
        <w:rPr>
          <w:rFonts w:ascii="Arial" w:hAnsi="Arial" w:cs="Arial"/>
        </w:rPr>
        <w:t xml:space="preserve"> </w:t>
      </w:r>
    </w:p>
    <w:p w14:paraId="225B872C" w14:textId="77777777" w:rsidR="004A7824" w:rsidRDefault="004A7824" w:rsidP="00716D74">
      <w:pPr>
        <w:pStyle w:val="StandardWeb"/>
        <w:spacing w:after="0"/>
      </w:pPr>
      <w:r>
        <w:rPr>
          <w:rFonts w:ascii="Arial" w:hAnsi="Arial" w:cs="Arial"/>
          <w:b/>
          <w:u w:val="single"/>
        </w:rPr>
        <w:t>Unsere Unterrichtskonzepte /Unterrichtsformen</w:t>
      </w:r>
    </w:p>
    <w:p w14:paraId="2C5D5710" w14:textId="77777777" w:rsidR="004A7824" w:rsidRDefault="002E395F">
      <w:pPr>
        <w:pStyle w:val="StandardWeb"/>
      </w:pPr>
      <w:r>
        <w:pict w14:anchorId="660A6438">
          <v:shape id="_x0000_s2053" type="#_x0000_t80" style="position:absolute;margin-left:-.7pt;margin-top:23.5pt;width:409.1pt;height:120.85pt;z-index:5" adj="14874" strokeweight=".26mm">
            <v:fill color2="black"/>
            <v:stroke endcap="square"/>
            <v:textbox style="mso-rotate-with-shape:t">
              <w:txbxContent>
                <w:p w14:paraId="6ACE4D92" w14:textId="77777777" w:rsidR="004A7824" w:rsidRDefault="004A7824" w:rsidP="004B29EF">
                  <w:pPr>
                    <w:jc w:val="center"/>
                    <w:rPr>
                      <w:rFonts w:ascii="Arial" w:hAnsi="Arial" w:cs="Arial"/>
                      <w:sz w:val="40"/>
                      <w:szCs w:val="40"/>
                    </w:rPr>
                  </w:pPr>
                  <w:r>
                    <w:rPr>
                      <w:rFonts w:ascii="Arial" w:hAnsi="Arial" w:cs="Arial"/>
                      <w:sz w:val="40"/>
                      <w:szCs w:val="40"/>
                    </w:rPr>
                    <w:t>Verlässliche Öffnungszeiten/</w:t>
                  </w:r>
                </w:p>
                <w:p w14:paraId="0782D407" w14:textId="77777777" w:rsidR="004A7824" w:rsidRDefault="004A7824" w:rsidP="004B29EF">
                  <w:pPr>
                    <w:jc w:val="center"/>
                    <w:rPr>
                      <w:rFonts w:ascii="Arial" w:hAnsi="Arial" w:cs="Arial"/>
                      <w:sz w:val="40"/>
                      <w:szCs w:val="40"/>
                    </w:rPr>
                  </w:pPr>
                  <w:r>
                    <w:rPr>
                      <w:rFonts w:ascii="Arial" w:hAnsi="Arial" w:cs="Arial"/>
                      <w:sz w:val="40"/>
                      <w:szCs w:val="40"/>
                    </w:rPr>
                    <w:t>Rhythmisierung</w:t>
                  </w:r>
                </w:p>
                <w:p w14:paraId="410CB8EE" w14:textId="77777777" w:rsidR="004B29EF" w:rsidRDefault="004B29EF" w:rsidP="004B29EF">
                  <w:pPr>
                    <w:jc w:val="center"/>
                    <w:rPr>
                      <w:rFonts w:cs="Times New Roman"/>
                    </w:rPr>
                  </w:pPr>
                </w:p>
                <w:p w14:paraId="201F58A1" w14:textId="77777777" w:rsidR="004A7824" w:rsidRDefault="004B29EF">
                  <w:r>
                    <w:tab/>
                  </w:r>
                  <w:r>
                    <w:tab/>
                  </w:r>
                  <w:r>
                    <w:tab/>
                  </w:r>
                  <w:r>
                    <w:tab/>
                  </w:r>
                  <w:r>
                    <w:tab/>
                  </w:r>
                  <w:r>
                    <w:tab/>
                  </w:r>
                  <w:r>
                    <w:tab/>
                  </w:r>
                  <w:r>
                    <w:tab/>
                  </w:r>
                  <w:r w:rsidR="001A7C37">
                    <w:t>v</w:t>
                  </w:r>
                  <w:r w:rsidR="004A7824">
                    <w:rPr>
                      <w:rFonts w:ascii="Arial" w:hAnsi="Arial" w:cs="Arial"/>
                      <w:color w:val="000000"/>
                      <w:sz w:val="16"/>
                      <w:szCs w:val="16"/>
                    </w:rPr>
                    <w:t>erantwortlich: Frau Schmidt</w:t>
                  </w:r>
                  <w:r w:rsidR="004A7824">
                    <w:rPr>
                      <w:rFonts w:cs="Times New Roman"/>
                      <w:color w:val="000000"/>
                    </w:rPr>
                    <w:t xml:space="preserve"> </w:t>
                  </w:r>
                </w:p>
                <w:p w14:paraId="6D97EDFB" w14:textId="77777777" w:rsidR="004A7824" w:rsidRDefault="004A7824">
                  <w:r>
                    <w:t xml:space="preserve">                                                                                                       </w:t>
                  </w:r>
                </w:p>
                <w:p w14:paraId="789199AF" w14:textId="77777777" w:rsidR="004A7824" w:rsidRDefault="004A7824"/>
              </w:txbxContent>
            </v:textbox>
          </v:shape>
        </w:pict>
      </w:r>
    </w:p>
    <w:p w14:paraId="13E1BD82" w14:textId="77777777" w:rsidR="004A7824" w:rsidRDefault="004A7824">
      <w:pPr>
        <w:pStyle w:val="StandardWeb"/>
        <w:rPr>
          <w:rFonts w:ascii="Arial" w:hAnsi="Arial" w:cs="Arial"/>
          <w:b/>
          <w:u w:val="single"/>
        </w:rPr>
      </w:pPr>
    </w:p>
    <w:p w14:paraId="562FDCA6" w14:textId="77777777" w:rsidR="004A7824" w:rsidRDefault="004A7824">
      <w:pPr>
        <w:pStyle w:val="StandardWeb"/>
        <w:rPr>
          <w:rFonts w:ascii="Arial" w:hAnsi="Arial" w:cs="Arial"/>
          <w:b/>
          <w:u w:val="single"/>
        </w:rPr>
      </w:pPr>
    </w:p>
    <w:p w14:paraId="05309D88" w14:textId="77777777" w:rsidR="004A7824" w:rsidRDefault="004A7824">
      <w:pPr>
        <w:pStyle w:val="StandardWeb"/>
        <w:rPr>
          <w:rFonts w:ascii="Arial" w:hAnsi="Arial" w:cs="Arial"/>
          <w:b/>
        </w:rPr>
      </w:pPr>
    </w:p>
    <w:p w14:paraId="351819FD" w14:textId="77777777" w:rsidR="00716D74" w:rsidRPr="00716D74" w:rsidRDefault="00716D74">
      <w:pPr>
        <w:pStyle w:val="StandardWeb"/>
        <w:rPr>
          <w:i/>
        </w:rPr>
      </w:pPr>
    </w:p>
    <w:p w14:paraId="78A9BF7F" w14:textId="77777777" w:rsidR="00B07BC1" w:rsidRDefault="004A7824">
      <w:pPr>
        <w:rPr>
          <w:rFonts w:ascii="Arial" w:hAnsi="Arial" w:cs="Arial"/>
          <w:sz w:val="22"/>
          <w:szCs w:val="22"/>
        </w:rPr>
      </w:pPr>
      <w:r w:rsidRPr="007906CC">
        <w:rPr>
          <w:rFonts w:ascii="Arial" w:hAnsi="Arial" w:cs="Arial"/>
          <w:sz w:val="22"/>
          <w:szCs w:val="22"/>
        </w:rPr>
        <w:t>Ein großer Teil unsrer Schüler/innen kommt jeden Morgen mit dem Bus. Die Schule öffnet 7:00</w:t>
      </w:r>
      <w:r w:rsidR="000207EB">
        <w:rPr>
          <w:rFonts w:ascii="Arial" w:hAnsi="Arial" w:cs="Arial"/>
          <w:sz w:val="22"/>
          <w:szCs w:val="22"/>
        </w:rPr>
        <w:t xml:space="preserve"> </w:t>
      </w:r>
      <w:r w:rsidRPr="007906CC">
        <w:rPr>
          <w:rFonts w:ascii="Arial" w:hAnsi="Arial" w:cs="Arial"/>
          <w:sz w:val="22"/>
          <w:szCs w:val="22"/>
        </w:rPr>
        <w:t>Uhr. Die Kollegen sind in der Regel ab 7:00 Uhr im Dienst.</w:t>
      </w:r>
      <w:r w:rsidR="001A7C37" w:rsidRPr="007906CC">
        <w:rPr>
          <w:rFonts w:ascii="Arial" w:hAnsi="Arial" w:cs="Arial"/>
          <w:sz w:val="22"/>
          <w:szCs w:val="22"/>
        </w:rPr>
        <w:t xml:space="preserve"> Die Zeit bis Stundenbeginn bildet einen offenen Anfang. Bis zur Frühstückspause 9:00 Uhr wechseln die Schüler/innen in einer 5minütigen Pause die Klassenräume und bereiten sich auf den nächsten Unterricht vor.</w:t>
      </w:r>
      <w:r w:rsidR="00A430AF" w:rsidRPr="007906CC">
        <w:rPr>
          <w:rFonts w:ascii="Arial" w:hAnsi="Arial" w:cs="Arial"/>
          <w:sz w:val="22"/>
          <w:szCs w:val="22"/>
        </w:rPr>
        <w:t xml:space="preserve"> Im Anschluss an die Frühstückspause schließt sich eine </w:t>
      </w:r>
      <w:r w:rsidR="00AB5AE4" w:rsidRPr="007906CC">
        <w:rPr>
          <w:rFonts w:ascii="Arial" w:hAnsi="Arial" w:cs="Arial"/>
          <w:sz w:val="22"/>
          <w:szCs w:val="22"/>
        </w:rPr>
        <w:t>10-minütige</w:t>
      </w:r>
      <w:r w:rsidR="00A430AF" w:rsidRPr="007906CC">
        <w:rPr>
          <w:rFonts w:ascii="Arial" w:hAnsi="Arial" w:cs="Arial"/>
          <w:sz w:val="22"/>
          <w:szCs w:val="22"/>
        </w:rPr>
        <w:t xml:space="preserve"> Bewegungszeit an.</w:t>
      </w:r>
    </w:p>
    <w:p w14:paraId="23245B02" w14:textId="77777777" w:rsidR="00A430AF" w:rsidRDefault="00A430AF">
      <w:pPr>
        <w:rPr>
          <w:rFonts w:ascii="Arial" w:hAnsi="Arial" w:cs="Arial"/>
          <w:b/>
          <w:u w:val="single"/>
        </w:rPr>
      </w:pPr>
      <w:r w:rsidRPr="007906CC">
        <w:rPr>
          <w:rFonts w:ascii="Arial" w:hAnsi="Arial" w:cs="Arial"/>
          <w:sz w:val="22"/>
          <w:szCs w:val="22"/>
        </w:rPr>
        <w:t xml:space="preserve"> In diesem Schuljahr legen wir besonderen Wert auf eine stressfreie Esskultur. Nach einer kurzen Umstellungsphase veränderten wir nun unsere gemeinsame Frühstückzeit. In Abstimmung mit unseren Eltern frühstücken wir erst und gehen dann gestärkt in die Bewegungspause.</w:t>
      </w:r>
      <w:r w:rsidR="007906CC">
        <w:rPr>
          <w:rFonts w:ascii="Arial" w:hAnsi="Arial" w:cs="Arial"/>
          <w:sz w:val="22"/>
          <w:szCs w:val="22"/>
        </w:rPr>
        <w:t xml:space="preserve"> </w:t>
      </w:r>
      <w:r w:rsidR="004A7824" w:rsidRPr="007906CC">
        <w:rPr>
          <w:rFonts w:ascii="Arial" w:hAnsi="Arial" w:cs="Arial"/>
          <w:sz w:val="22"/>
          <w:szCs w:val="22"/>
        </w:rPr>
        <w:t xml:space="preserve">Für die meisten Schüler/innen endet der </w:t>
      </w:r>
      <w:r w:rsidRPr="007906CC">
        <w:rPr>
          <w:rFonts w:ascii="Arial" w:hAnsi="Arial" w:cs="Arial"/>
          <w:sz w:val="22"/>
          <w:szCs w:val="22"/>
        </w:rPr>
        <w:t xml:space="preserve">Unterricht </w:t>
      </w:r>
      <w:r w:rsidR="004A7824" w:rsidRPr="007906CC">
        <w:rPr>
          <w:rFonts w:ascii="Arial" w:hAnsi="Arial" w:cs="Arial"/>
          <w:sz w:val="22"/>
          <w:szCs w:val="22"/>
        </w:rPr>
        <w:t>11:50</w:t>
      </w:r>
      <w:r w:rsidRPr="007906CC">
        <w:rPr>
          <w:rFonts w:ascii="Arial" w:hAnsi="Arial" w:cs="Arial"/>
          <w:sz w:val="22"/>
          <w:szCs w:val="22"/>
        </w:rPr>
        <w:t xml:space="preserve"> </w:t>
      </w:r>
      <w:r w:rsidR="004A7824" w:rsidRPr="007906CC">
        <w:rPr>
          <w:rFonts w:ascii="Arial" w:hAnsi="Arial" w:cs="Arial"/>
          <w:sz w:val="22"/>
          <w:szCs w:val="22"/>
        </w:rPr>
        <w:t>Uhr mit dem Mittagessen. Kinder, die einen Hortplatz haben, werden vom Hort übernommen. Bis zur Abfahrt der Busse ca. 13:10</w:t>
      </w:r>
      <w:r w:rsidRPr="007906CC">
        <w:rPr>
          <w:rFonts w:ascii="Arial" w:hAnsi="Arial" w:cs="Arial"/>
          <w:sz w:val="22"/>
          <w:szCs w:val="22"/>
        </w:rPr>
        <w:t xml:space="preserve"> </w:t>
      </w:r>
      <w:r w:rsidR="004A7824" w:rsidRPr="007906CC">
        <w:rPr>
          <w:rFonts w:ascii="Arial" w:hAnsi="Arial" w:cs="Arial"/>
          <w:sz w:val="22"/>
          <w:szCs w:val="22"/>
        </w:rPr>
        <w:t xml:space="preserve">Uhr werden Schüler/innen von unseren pädagogischen Mitarbeiterinnen betreut. Hier können sie in der Regel die Hausaufgaben beginnen oder sich vom stressigen Schulalltag erholen. Die letzte Stunde ist 13:00 Uhr zu Ende. Während des Unterrichtstages wird parallel der Förderunterricht durchgeführt. </w:t>
      </w:r>
    </w:p>
    <w:p w14:paraId="44C4168C" w14:textId="77777777" w:rsidR="00A430AF" w:rsidRPr="007906CC" w:rsidRDefault="004A7824" w:rsidP="00A430AF">
      <w:pPr>
        <w:pStyle w:val="StandardWeb"/>
        <w:rPr>
          <w:rFonts w:ascii="Arial" w:hAnsi="Arial" w:cs="Arial"/>
          <w:b/>
          <w:sz w:val="22"/>
          <w:szCs w:val="22"/>
          <w:u w:val="single"/>
        </w:rPr>
      </w:pPr>
      <w:r w:rsidRPr="007906CC">
        <w:rPr>
          <w:rFonts w:ascii="Arial" w:hAnsi="Arial" w:cs="Arial"/>
          <w:b/>
          <w:sz w:val="22"/>
          <w:szCs w:val="22"/>
          <w:u w:val="single"/>
        </w:rPr>
        <w:lastRenderedPageBreak/>
        <w:t>Bewährte Unterrichtskonzepte an unserer Schule:</w:t>
      </w:r>
    </w:p>
    <w:p w14:paraId="31A1C2E4" w14:textId="77777777" w:rsidR="00716D74" w:rsidRDefault="004A7824" w:rsidP="00716D74">
      <w:pPr>
        <w:pStyle w:val="StandardWeb"/>
        <w:numPr>
          <w:ilvl w:val="0"/>
          <w:numId w:val="14"/>
        </w:numPr>
        <w:spacing w:before="0" w:after="0"/>
        <w:rPr>
          <w:rFonts w:ascii="Arial" w:hAnsi="Arial" w:cs="Arial"/>
          <w:sz w:val="22"/>
          <w:szCs w:val="22"/>
        </w:rPr>
      </w:pPr>
      <w:r w:rsidRPr="007906CC">
        <w:rPr>
          <w:rFonts w:ascii="Arial" w:hAnsi="Arial" w:cs="Arial"/>
          <w:sz w:val="22"/>
          <w:szCs w:val="22"/>
        </w:rPr>
        <w:t>offener Anfang</w:t>
      </w:r>
    </w:p>
    <w:p w14:paraId="25BE69FD" w14:textId="77777777" w:rsidR="004A7824" w:rsidRPr="007906CC" w:rsidRDefault="004A7824" w:rsidP="00716D74">
      <w:pPr>
        <w:pStyle w:val="StandardWeb"/>
        <w:numPr>
          <w:ilvl w:val="0"/>
          <w:numId w:val="14"/>
        </w:numPr>
        <w:spacing w:before="0" w:after="0"/>
        <w:rPr>
          <w:rFonts w:ascii="Arial" w:hAnsi="Arial" w:cs="Arial"/>
          <w:sz w:val="22"/>
          <w:szCs w:val="22"/>
        </w:rPr>
      </w:pPr>
      <w:r w:rsidRPr="007906CC">
        <w:rPr>
          <w:rFonts w:ascii="Arial" w:hAnsi="Arial" w:cs="Arial"/>
          <w:sz w:val="22"/>
          <w:szCs w:val="22"/>
        </w:rPr>
        <w:t>Bewegung während des Unterrichts durch abwechslungsreiche Methodik</w:t>
      </w:r>
    </w:p>
    <w:p w14:paraId="14F4DB7D"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Partner/Gruppenarbeit</w:t>
      </w:r>
    </w:p>
    <w:p w14:paraId="10951651"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Werkstattunterricht</w:t>
      </w:r>
    </w:p>
    <w:p w14:paraId="4285D4FA"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Planarbeit (Tagespläne/Wochenpläne)</w:t>
      </w:r>
    </w:p>
    <w:p w14:paraId="23485376"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fachübergreifende Projektarbeit</w:t>
      </w:r>
    </w:p>
    <w:p w14:paraId="28B6AB23"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gemeinsames Frühstück</w:t>
      </w:r>
    </w:p>
    <w:p w14:paraId="02D02C52"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 xml:space="preserve">spezielle </w:t>
      </w:r>
      <w:proofErr w:type="spellStart"/>
      <w:r w:rsidRPr="007906CC">
        <w:rPr>
          <w:rFonts w:ascii="Arial" w:hAnsi="Arial" w:cs="Arial"/>
          <w:sz w:val="22"/>
          <w:szCs w:val="22"/>
        </w:rPr>
        <w:t>Hockies</w:t>
      </w:r>
      <w:proofErr w:type="spellEnd"/>
      <w:r w:rsidRPr="007906CC">
        <w:rPr>
          <w:rFonts w:ascii="Arial" w:hAnsi="Arial" w:cs="Arial"/>
          <w:sz w:val="22"/>
          <w:szCs w:val="22"/>
        </w:rPr>
        <w:t xml:space="preserve"> zur Beschulung konzentrationsauffälliger Kinder</w:t>
      </w:r>
    </w:p>
    <w:p w14:paraId="0740E7A9" w14:textId="77777777" w:rsidR="004A7824" w:rsidRPr="007906CC" w:rsidRDefault="004A7824" w:rsidP="00716D74">
      <w:pPr>
        <w:numPr>
          <w:ilvl w:val="0"/>
          <w:numId w:val="14"/>
        </w:numPr>
        <w:rPr>
          <w:rFonts w:ascii="Arial" w:hAnsi="Arial" w:cs="Arial"/>
          <w:sz w:val="22"/>
          <w:szCs w:val="22"/>
        </w:rPr>
      </w:pPr>
      <w:r w:rsidRPr="007906CC">
        <w:rPr>
          <w:rFonts w:ascii="Arial" w:hAnsi="Arial" w:cs="Arial"/>
          <w:sz w:val="22"/>
          <w:szCs w:val="22"/>
        </w:rPr>
        <w:t>Ohrenschützer für auditiv abgelenkte Kinder</w:t>
      </w:r>
    </w:p>
    <w:p w14:paraId="6003F5C4" w14:textId="77777777" w:rsidR="00A430AF" w:rsidRPr="007906CC" w:rsidRDefault="00A430AF">
      <w:pPr>
        <w:rPr>
          <w:rFonts w:ascii="Arial" w:hAnsi="Arial" w:cs="Arial"/>
          <w:sz w:val="22"/>
          <w:szCs w:val="22"/>
        </w:rPr>
      </w:pPr>
    </w:p>
    <w:p w14:paraId="00A97A77" w14:textId="77777777" w:rsidR="003C3E6D" w:rsidRDefault="003C3E6D">
      <w:pPr>
        <w:rPr>
          <w:rFonts w:ascii="Arial" w:hAnsi="Arial" w:cs="Arial"/>
        </w:rPr>
      </w:pPr>
    </w:p>
    <w:p w14:paraId="00CBC907" w14:textId="77777777" w:rsidR="004A7824" w:rsidRDefault="002E395F">
      <w:pPr>
        <w:pStyle w:val="StandardWeb"/>
        <w:rPr>
          <w:rFonts w:ascii="Arial" w:hAnsi="Arial" w:cs="Arial"/>
        </w:rPr>
      </w:pPr>
      <w:r>
        <w:pict w14:anchorId="37B39E3F">
          <v:shape id="_x0000_s2055" type="#_x0000_t80" style="position:absolute;margin-left:24.65pt;margin-top:14.3pt;width:393.2pt;height:99.2pt;z-index:7" strokeweight=".26mm">
            <v:fill color2="black"/>
            <v:stroke endcap="square"/>
            <v:textbox style="mso-rotate-with-shape:t">
              <w:txbxContent>
                <w:p w14:paraId="1B686B8F" w14:textId="77777777" w:rsidR="004A7824" w:rsidRDefault="004A7824" w:rsidP="00D761B5">
                  <w:pPr>
                    <w:jc w:val="center"/>
                    <w:rPr>
                      <w:rFonts w:ascii="Arial" w:hAnsi="Arial" w:cs="Arial"/>
                      <w:sz w:val="40"/>
                      <w:szCs w:val="40"/>
                    </w:rPr>
                  </w:pPr>
                  <w:r>
                    <w:rPr>
                      <w:rFonts w:ascii="Arial" w:hAnsi="Arial" w:cs="Arial"/>
                      <w:sz w:val="40"/>
                      <w:szCs w:val="40"/>
                    </w:rPr>
                    <w:t>Die Schuleingangsphase</w:t>
                  </w:r>
                </w:p>
                <w:p w14:paraId="0FF305C0" w14:textId="77777777" w:rsidR="004A7824" w:rsidRDefault="004A7824"/>
                <w:p w14:paraId="79303E16" w14:textId="77777777" w:rsidR="004A7824" w:rsidRDefault="004B29EF">
                  <w:pPr>
                    <w:rPr>
                      <w:rFonts w:ascii="Arial" w:hAnsi="Arial" w:cs="Arial"/>
                      <w:sz w:val="16"/>
                      <w:szCs w:val="16"/>
                    </w:rPr>
                  </w:pPr>
                  <w:r>
                    <w:tab/>
                  </w:r>
                  <w:r>
                    <w:tab/>
                  </w:r>
                  <w:r>
                    <w:tab/>
                  </w:r>
                  <w:r>
                    <w:tab/>
                  </w:r>
                  <w:r>
                    <w:tab/>
                  </w:r>
                  <w:r>
                    <w:tab/>
                  </w:r>
                  <w:r>
                    <w:tab/>
                  </w:r>
                  <w:r w:rsidR="004A7824">
                    <w:rPr>
                      <w:rFonts w:ascii="Arial" w:hAnsi="Arial" w:cs="Arial"/>
                      <w:sz w:val="16"/>
                      <w:szCs w:val="16"/>
                    </w:rPr>
                    <w:t>verantwortlich: Frau Schmidt</w:t>
                  </w:r>
                </w:p>
                <w:p w14:paraId="4ACAB9B1" w14:textId="77777777" w:rsidR="004A7824" w:rsidRDefault="004A7824">
                  <w:r>
                    <w:t xml:space="preserve"> </w:t>
                  </w:r>
                </w:p>
              </w:txbxContent>
            </v:textbox>
          </v:shape>
        </w:pict>
      </w:r>
    </w:p>
    <w:p w14:paraId="24EBC1F3" w14:textId="77777777" w:rsidR="00D17146" w:rsidRDefault="00D17146">
      <w:pPr>
        <w:pStyle w:val="StandardWeb"/>
        <w:rPr>
          <w:rFonts w:ascii="Arial" w:hAnsi="Arial" w:cs="Arial"/>
        </w:rPr>
      </w:pPr>
    </w:p>
    <w:p w14:paraId="037C534B" w14:textId="77777777" w:rsidR="004A7824" w:rsidRDefault="004A7824">
      <w:pPr>
        <w:pStyle w:val="StandardWeb"/>
        <w:rPr>
          <w:rFonts w:ascii="Arial" w:hAnsi="Arial" w:cs="Arial"/>
        </w:rPr>
      </w:pPr>
    </w:p>
    <w:p w14:paraId="53941E6D" w14:textId="77777777" w:rsidR="004A7824" w:rsidRDefault="004A7824">
      <w:pPr>
        <w:pStyle w:val="StandardWeb"/>
        <w:rPr>
          <w:rFonts w:ascii="Arial" w:hAnsi="Arial" w:cs="Arial"/>
        </w:rPr>
      </w:pPr>
    </w:p>
    <w:p w14:paraId="74602A4D" w14:textId="77777777" w:rsidR="004A7824" w:rsidRDefault="004A7824">
      <w:pPr>
        <w:pStyle w:val="StandardWeb"/>
        <w:rPr>
          <w:rFonts w:ascii="Arial" w:hAnsi="Arial" w:cs="Arial"/>
        </w:rPr>
      </w:pPr>
    </w:p>
    <w:p w14:paraId="2843C74E" w14:textId="77777777" w:rsidR="00716D74" w:rsidRDefault="004A7824">
      <w:pPr>
        <w:pStyle w:val="StandardWeb"/>
        <w:rPr>
          <w:rFonts w:ascii="Arial" w:hAnsi="Arial" w:cs="Arial"/>
          <w:sz w:val="22"/>
          <w:szCs w:val="22"/>
        </w:rPr>
      </w:pPr>
      <w:r w:rsidRPr="00B07BC1">
        <w:rPr>
          <w:rFonts w:ascii="Arial" w:hAnsi="Arial" w:cs="Arial"/>
          <w:sz w:val="22"/>
          <w:szCs w:val="22"/>
        </w:rPr>
        <w:t>Die Schuleingangsphase (SEP) ist eine flexible auf die Kinder abgestimmte Phase. Sie berücksichtigt die individuelle Entwicklung der einzelnen Kinder. Die SEP dauert zwischen ein und drei Jahren. In der Phase des Übergangs in die Schule werden den Kindern die Unterrichtsinhalte zunächst spielerisch vermittelt. Die Vermittlung des Unterrichtsstoffes erfolgt zunehmend methodisch und didaktisch auf die Individualität der Kinder abgestimmt. Dabei spielt auch die Auswahl der richtigen Lernmaterialien eine entscheidende Rolle. In der SEP werden regelmäßig Lernstandserhebungen durchgeführt, die immer wieder Auskunft über die aktuelle Leistungsentwicklung gibt. Grundlage der Lernentwicklungsgespräche bilden zum einen die Lernstandserhebungen und helfen in der Entscheidung, wie die SEP für jedes einzelne Kind genutzt wird. In der SEP wird im weiteren Schuljahresverlauf halbjährlich die Hamburger Schreibprobe durchgeführt, um die schriftsprachlichen Kompetenzen einzuschätzen.</w:t>
      </w:r>
    </w:p>
    <w:p w14:paraId="70D81131" w14:textId="77777777" w:rsidR="00530BA3" w:rsidRDefault="00530BA3">
      <w:pPr>
        <w:pStyle w:val="StandardWeb"/>
        <w:rPr>
          <w:rFonts w:ascii="Arial" w:hAnsi="Arial" w:cs="Arial"/>
          <w:sz w:val="22"/>
          <w:szCs w:val="22"/>
        </w:rPr>
      </w:pPr>
    </w:p>
    <w:p w14:paraId="40E1C97F" w14:textId="77777777" w:rsidR="00530BA3" w:rsidRDefault="00530BA3">
      <w:pPr>
        <w:pStyle w:val="StandardWeb"/>
        <w:rPr>
          <w:rFonts w:ascii="Arial" w:hAnsi="Arial" w:cs="Arial"/>
          <w:sz w:val="22"/>
          <w:szCs w:val="22"/>
        </w:rPr>
      </w:pPr>
    </w:p>
    <w:p w14:paraId="4A90F9BA" w14:textId="77777777" w:rsidR="00530BA3" w:rsidRDefault="00530BA3">
      <w:pPr>
        <w:pStyle w:val="StandardWeb"/>
        <w:rPr>
          <w:rFonts w:ascii="Arial" w:hAnsi="Arial" w:cs="Arial"/>
          <w:sz w:val="22"/>
          <w:szCs w:val="22"/>
        </w:rPr>
      </w:pPr>
    </w:p>
    <w:p w14:paraId="4B41D493" w14:textId="77777777" w:rsidR="003C3E6D" w:rsidRDefault="003C3E6D">
      <w:pPr>
        <w:pStyle w:val="StandardWeb"/>
        <w:rPr>
          <w:rFonts w:ascii="Arial" w:hAnsi="Arial" w:cs="Arial"/>
          <w:sz w:val="22"/>
          <w:szCs w:val="22"/>
        </w:rPr>
      </w:pPr>
    </w:p>
    <w:p w14:paraId="5D3AF9E8" w14:textId="77777777" w:rsidR="00E10C01" w:rsidRDefault="00E10C01">
      <w:pPr>
        <w:pStyle w:val="StandardWeb"/>
        <w:rPr>
          <w:rFonts w:ascii="Arial" w:hAnsi="Arial" w:cs="Arial"/>
          <w:sz w:val="22"/>
          <w:szCs w:val="22"/>
        </w:rPr>
      </w:pPr>
    </w:p>
    <w:p w14:paraId="3784F20E" w14:textId="77777777" w:rsidR="004A7824" w:rsidRDefault="002E395F">
      <w:pPr>
        <w:pStyle w:val="StandardWeb"/>
      </w:pPr>
      <w:r>
        <w:lastRenderedPageBreak/>
        <w:pict w14:anchorId="00CAB1EE">
          <v:shape id="_x0000_s2056" type="#_x0000_t80" style="position:absolute;margin-left:-2.6pt;margin-top:11.25pt;width:431.55pt;height:85.05pt;z-index:8" strokeweight=".26mm">
            <v:fill color2="black"/>
            <v:stroke endcap="square"/>
            <v:textbox style="mso-rotate-with-shape:t">
              <w:txbxContent>
                <w:p w14:paraId="2115F446" w14:textId="4F04F29A" w:rsidR="004B29EF" w:rsidRPr="00A93623" w:rsidRDefault="004A7824" w:rsidP="00A93623">
                  <w:pPr>
                    <w:jc w:val="center"/>
                    <w:rPr>
                      <w:rFonts w:ascii="Arial" w:hAnsi="Arial" w:cs="Arial"/>
                      <w:sz w:val="40"/>
                      <w:szCs w:val="40"/>
                    </w:rPr>
                  </w:pPr>
                  <w:r>
                    <w:rPr>
                      <w:rFonts w:ascii="Arial" w:hAnsi="Arial" w:cs="Arial"/>
                      <w:sz w:val="40"/>
                      <w:szCs w:val="40"/>
                    </w:rPr>
                    <w:t>Die Arbeit in den Klassen 3</w:t>
                  </w:r>
                  <w:r w:rsidR="00284BF7">
                    <w:rPr>
                      <w:rFonts w:ascii="Arial" w:hAnsi="Arial" w:cs="Arial"/>
                      <w:sz w:val="40"/>
                      <w:szCs w:val="40"/>
                    </w:rPr>
                    <w:t xml:space="preserve"> </w:t>
                  </w:r>
                  <w:r>
                    <w:rPr>
                      <w:rFonts w:ascii="Arial" w:hAnsi="Arial" w:cs="Arial"/>
                      <w:sz w:val="40"/>
                      <w:szCs w:val="40"/>
                    </w:rPr>
                    <w:t>und 4</w:t>
                  </w:r>
                </w:p>
                <w:p w14:paraId="6248EDDB" w14:textId="40C97C0F" w:rsidR="004A7824" w:rsidRPr="004B29EF" w:rsidRDefault="004B29EF">
                  <w:pPr>
                    <w:rPr>
                      <w:rFonts w:ascii="Arial" w:hAnsi="Arial" w:cs="Arial"/>
                      <w:sz w:val="16"/>
                      <w:szCs w:val="16"/>
                    </w:rPr>
                  </w:pPr>
                  <w:r>
                    <w:rPr>
                      <w:rFonts w:ascii="Arial" w:hAnsi="Arial" w:cs="Arial"/>
                      <w:sz w:val="16"/>
                      <w:szCs w:val="16"/>
                    </w:rPr>
                    <w:tab/>
                  </w:r>
                  <w:r>
                    <w:rPr>
                      <w:rFonts w:ascii="Arial" w:hAnsi="Arial" w:cs="Arial"/>
                      <w:sz w:val="16"/>
                      <w:szCs w:val="16"/>
                    </w:rPr>
                    <w:tab/>
                  </w:r>
                  <w:r w:rsidR="0042380C">
                    <w:rPr>
                      <w:rFonts w:ascii="Arial" w:hAnsi="Arial" w:cs="Arial"/>
                      <w:sz w:val="16"/>
                      <w:szCs w:val="16"/>
                    </w:rPr>
                    <w:t xml:space="preserve">                         </w:t>
                  </w:r>
                  <w:r w:rsidR="00D761B5">
                    <w:rPr>
                      <w:rFonts w:ascii="Arial" w:hAnsi="Arial" w:cs="Arial"/>
                      <w:sz w:val="16"/>
                      <w:szCs w:val="16"/>
                    </w:rPr>
                    <w:t xml:space="preserve">verantwortlich:   </w:t>
                  </w:r>
                  <w:r w:rsidR="00EB0A1B">
                    <w:rPr>
                      <w:rFonts w:ascii="Arial" w:hAnsi="Arial" w:cs="Arial"/>
                      <w:sz w:val="16"/>
                      <w:szCs w:val="16"/>
                    </w:rPr>
                    <w:t xml:space="preserve">Frau </w:t>
                  </w:r>
                  <w:proofErr w:type="spellStart"/>
                  <w:r w:rsidR="00EB0A1B">
                    <w:rPr>
                      <w:rFonts w:ascii="Arial" w:hAnsi="Arial" w:cs="Arial"/>
                      <w:sz w:val="16"/>
                      <w:szCs w:val="16"/>
                    </w:rPr>
                    <w:t>Godeh</w:t>
                  </w:r>
                  <w:r w:rsidR="00A93623">
                    <w:rPr>
                      <w:rFonts w:ascii="Arial" w:hAnsi="Arial" w:cs="Arial"/>
                      <w:sz w:val="16"/>
                      <w:szCs w:val="16"/>
                    </w:rPr>
                    <w:t>ardt</w:t>
                  </w:r>
                  <w:proofErr w:type="spellEnd"/>
                  <w:r w:rsidR="0042380C">
                    <w:rPr>
                      <w:rFonts w:ascii="Arial" w:hAnsi="Arial" w:cs="Arial"/>
                      <w:sz w:val="16"/>
                      <w:szCs w:val="16"/>
                    </w:rPr>
                    <w:t xml:space="preserve"> </w:t>
                  </w:r>
                  <w:r w:rsidR="0034697F">
                    <w:rPr>
                      <w:rFonts w:ascii="Arial" w:hAnsi="Arial" w:cs="Arial"/>
                      <w:sz w:val="16"/>
                      <w:szCs w:val="16"/>
                    </w:rPr>
                    <w:t xml:space="preserve">Frau </w:t>
                  </w:r>
                  <w:r w:rsidR="00A93623">
                    <w:rPr>
                      <w:rFonts w:ascii="Arial" w:hAnsi="Arial" w:cs="Arial"/>
                      <w:sz w:val="16"/>
                      <w:szCs w:val="16"/>
                    </w:rPr>
                    <w:t>/Schulze</w:t>
                  </w:r>
                  <w:r w:rsidR="002E4ED4">
                    <w:rPr>
                      <w:rFonts w:ascii="Arial" w:hAnsi="Arial" w:cs="Arial"/>
                      <w:sz w:val="16"/>
                      <w:szCs w:val="16"/>
                    </w:rPr>
                    <w:t xml:space="preserve">/Frau Menzel </w:t>
                  </w:r>
                </w:p>
              </w:txbxContent>
            </v:textbox>
          </v:shape>
        </w:pict>
      </w:r>
    </w:p>
    <w:p w14:paraId="0246D716" w14:textId="77777777" w:rsidR="004A7824" w:rsidRDefault="004A7824">
      <w:pPr>
        <w:pStyle w:val="StandardWeb"/>
      </w:pPr>
    </w:p>
    <w:p w14:paraId="72B60BDB" w14:textId="77777777" w:rsidR="004A7824" w:rsidRDefault="004A7824">
      <w:pPr>
        <w:pStyle w:val="StandardWeb"/>
      </w:pPr>
    </w:p>
    <w:p w14:paraId="4CF1B87C" w14:textId="77777777" w:rsidR="00296A0B" w:rsidRDefault="00296A0B">
      <w:pPr>
        <w:pStyle w:val="StandardWeb"/>
      </w:pPr>
    </w:p>
    <w:p w14:paraId="703F5B6A" w14:textId="77777777" w:rsidR="004A7824" w:rsidRDefault="004A7824">
      <w:pPr>
        <w:pStyle w:val="StandardWeb"/>
        <w:rPr>
          <w:rFonts w:ascii="Arial" w:hAnsi="Arial" w:cs="Arial"/>
          <w:sz w:val="22"/>
          <w:szCs w:val="22"/>
        </w:rPr>
      </w:pPr>
      <w:r w:rsidRPr="00B07BC1">
        <w:rPr>
          <w:rFonts w:ascii="Arial" w:hAnsi="Arial" w:cs="Arial"/>
          <w:sz w:val="22"/>
          <w:szCs w:val="22"/>
        </w:rPr>
        <w:t xml:space="preserve">In den sich an die Schuleingangsphase anschließenden Klassen 3 und 4 liegt das Hauptziel darin, die erworbenen Fähigkeiten und Fertigkeiten weiterzuentwickeln. Dabei richtet sich der Fokus weiter auf die Gesamtpersönlichkeit der einzelnen Schüler/innen. Ziel ist es dabei, die Kompetenzen weiter auszubauen und auf die weiteren Bildungsgänge vorzubereiten. Dabei nutzen wir verschiedene Möglichkeiten des fächerübergreifenden und projektorientierten Unterrichtes, um die Selbstständigkeit, den Teamgeist, die Kreativität und </w:t>
      </w:r>
      <w:r w:rsidR="00947212" w:rsidRPr="00B07BC1">
        <w:rPr>
          <w:rFonts w:ascii="Arial" w:hAnsi="Arial" w:cs="Arial"/>
          <w:sz w:val="22"/>
          <w:szCs w:val="22"/>
        </w:rPr>
        <w:t>das Bewältigen</w:t>
      </w:r>
      <w:r w:rsidRPr="00B07BC1">
        <w:rPr>
          <w:rFonts w:ascii="Arial" w:hAnsi="Arial" w:cs="Arial"/>
          <w:sz w:val="22"/>
          <w:szCs w:val="22"/>
        </w:rPr>
        <w:t xml:space="preserve"> von lebensalltäglichen Aufgaben langfristig und nachhaltig zu fördern.</w:t>
      </w:r>
      <w:r w:rsidR="00296A0B" w:rsidRPr="00B07BC1">
        <w:rPr>
          <w:rFonts w:ascii="Arial" w:hAnsi="Arial" w:cs="Arial"/>
          <w:sz w:val="22"/>
          <w:szCs w:val="22"/>
        </w:rPr>
        <w:t xml:space="preserve"> </w:t>
      </w:r>
      <w:r w:rsidRPr="00B07BC1">
        <w:rPr>
          <w:rFonts w:ascii="Arial" w:hAnsi="Arial" w:cs="Arial"/>
          <w:sz w:val="22"/>
          <w:szCs w:val="22"/>
        </w:rPr>
        <w:t>Der Unterricht ist aufgebaut, dass fortschreitendes Lernen ermöglicht wird, wobei die Unterrichtsmethodik abwechslungsreich gestaltet wird.</w:t>
      </w:r>
    </w:p>
    <w:p w14:paraId="49A2E0B3" w14:textId="77777777" w:rsidR="00947212" w:rsidRPr="00B07BC1" w:rsidRDefault="00947212">
      <w:pPr>
        <w:pStyle w:val="StandardWeb"/>
        <w:rPr>
          <w:rFonts w:ascii="Arial" w:hAnsi="Arial" w:cs="Arial"/>
          <w:sz w:val="22"/>
          <w:szCs w:val="22"/>
        </w:rPr>
      </w:pPr>
    </w:p>
    <w:p w14:paraId="08932226" w14:textId="77777777" w:rsidR="004A7824" w:rsidRPr="00B07BC1" w:rsidRDefault="004A7824">
      <w:pPr>
        <w:pStyle w:val="StandardWeb"/>
        <w:rPr>
          <w:rFonts w:ascii="Arial" w:hAnsi="Arial" w:cs="Arial"/>
          <w:sz w:val="22"/>
          <w:szCs w:val="22"/>
          <w:u w:val="single"/>
        </w:rPr>
      </w:pPr>
      <w:r w:rsidRPr="00B07BC1">
        <w:rPr>
          <w:rFonts w:ascii="Arial" w:hAnsi="Arial" w:cs="Arial"/>
          <w:sz w:val="22"/>
          <w:szCs w:val="22"/>
        </w:rPr>
        <w:t>Bewährte Unterrichtskonzepte der Schuleingangsphase werden weiterentwickelt.</w:t>
      </w:r>
    </w:p>
    <w:p w14:paraId="0F91CD98" w14:textId="77777777" w:rsidR="004A7824" w:rsidRPr="00B07BC1" w:rsidRDefault="004A7824">
      <w:pPr>
        <w:pStyle w:val="StandardWeb"/>
        <w:rPr>
          <w:rFonts w:ascii="Arial" w:hAnsi="Arial" w:cs="Arial"/>
          <w:sz w:val="22"/>
          <w:szCs w:val="22"/>
        </w:rPr>
      </w:pPr>
      <w:r w:rsidRPr="00B07BC1">
        <w:rPr>
          <w:rFonts w:ascii="Arial" w:hAnsi="Arial" w:cs="Arial"/>
          <w:sz w:val="22"/>
          <w:szCs w:val="22"/>
          <w:u w:val="single"/>
        </w:rPr>
        <w:t>Zum Beispiel:</w:t>
      </w:r>
    </w:p>
    <w:p w14:paraId="67890620" w14:textId="1E756E94" w:rsidR="004A7824" w:rsidRPr="00B07BC1" w:rsidRDefault="00716D74">
      <w:pPr>
        <w:pStyle w:val="StandardWeb"/>
        <w:rPr>
          <w:rFonts w:ascii="Arial" w:hAnsi="Arial" w:cs="Arial"/>
          <w:sz w:val="22"/>
          <w:szCs w:val="22"/>
        </w:rPr>
      </w:pPr>
      <w:r>
        <w:rPr>
          <w:rFonts w:ascii="Arial" w:hAnsi="Arial" w:cs="Arial"/>
          <w:sz w:val="22"/>
          <w:szCs w:val="22"/>
        </w:rPr>
        <w:tab/>
        <w:t xml:space="preserve">- </w:t>
      </w:r>
      <w:r w:rsidR="004A7824" w:rsidRPr="00B07BC1">
        <w:rPr>
          <w:rFonts w:ascii="Arial" w:hAnsi="Arial" w:cs="Arial"/>
          <w:sz w:val="22"/>
          <w:szCs w:val="22"/>
        </w:rPr>
        <w:t>Entwicklung der Tages-</w:t>
      </w:r>
      <w:r w:rsidR="00530BA3">
        <w:rPr>
          <w:rFonts w:ascii="Arial" w:hAnsi="Arial" w:cs="Arial"/>
          <w:sz w:val="22"/>
          <w:szCs w:val="22"/>
        </w:rPr>
        <w:t xml:space="preserve"> </w:t>
      </w:r>
      <w:r w:rsidR="004A7824" w:rsidRPr="00B07BC1">
        <w:rPr>
          <w:rFonts w:ascii="Arial" w:hAnsi="Arial" w:cs="Arial"/>
          <w:sz w:val="22"/>
          <w:szCs w:val="22"/>
        </w:rPr>
        <w:t>und Wochenplanarbeit</w:t>
      </w:r>
    </w:p>
    <w:p w14:paraId="0EBCE586" w14:textId="77777777" w:rsidR="004A7824" w:rsidRPr="00B07BC1" w:rsidRDefault="00716D74">
      <w:pPr>
        <w:pStyle w:val="StandardWeb"/>
        <w:rPr>
          <w:rFonts w:ascii="Arial" w:hAnsi="Arial" w:cs="Arial"/>
          <w:sz w:val="22"/>
          <w:szCs w:val="22"/>
        </w:rPr>
      </w:pPr>
      <w:r>
        <w:rPr>
          <w:rFonts w:ascii="Arial" w:hAnsi="Arial" w:cs="Arial"/>
          <w:sz w:val="22"/>
          <w:szCs w:val="22"/>
        </w:rPr>
        <w:tab/>
      </w:r>
      <w:r w:rsidR="004A7824" w:rsidRPr="00B07BC1">
        <w:rPr>
          <w:rFonts w:ascii="Arial" w:hAnsi="Arial" w:cs="Arial"/>
          <w:sz w:val="22"/>
          <w:szCs w:val="22"/>
        </w:rPr>
        <w:t>-</w:t>
      </w:r>
      <w:r>
        <w:rPr>
          <w:rFonts w:ascii="Arial" w:hAnsi="Arial" w:cs="Arial"/>
          <w:sz w:val="22"/>
          <w:szCs w:val="22"/>
        </w:rPr>
        <w:t xml:space="preserve"> </w:t>
      </w:r>
      <w:r w:rsidR="004A7824" w:rsidRPr="00B07BC1">
        <w:rPr>
          <w:rFonts w:ascii="Arial" w:hAnsi="Arial" w:cs="Arial"/>
          <w:sz w:val="22"/>
          <w:szCs w:val="22"/>
        </w:rPr>
        <w:t>stetiger Wechsel sozialer Lernformen</w:t>
      </w:r>
    </w:p>
    <w:p w14:paraId="7FBE0EBB" w14:textId="77777777" w:rsidR="004A7824" w:rsidRPr="00B07BC1" w:rsidRDefault="00716D74">
      <w:pPr>
        <w:pStyle w:val="StandardWeb"/>
        <w:rPr>
          <w:rFonts w:ascii="Arial" w:hAnsi="Arial" w:cs="Arial"/>
          <w:sz w:val="22"/>
          <w:szCs w:val="22"/>
        </w:rPr>
      </w:pPr>
      <w:r>
        <w:rPr>
          <w:rFonts w:ascii="Arial" w:hAnsi="Arial" w:cs="Arial"/>
          <w:sz w:val="22"/>
          <w:szCs w:val="22"/>
        </w:rPr>
        <w:tab/>
      </w:r>
      <w:r w:rsidR="004A7824" w:rsidRPr="00B07BC1">
        <w:rPr>
          <w:rFonts w:ascii="Arial" w:hAnsi="Arial" w:cs="Arial"/>
          <w:sz w:val="22"/>
          <w:szCs w:val="22"/>
        </w:rPr>
        <w:t>-</w:t>
      </w:r>
      <w:r>
        <w:rPr>
          <w:rFonts w:ascii="Arial" w:hAnsi="Arial" w:cs="Arial"/>
          <w:sz w:val="22"/>
          <w:szCs w:val="22"/>
        </w:rPr>
        <w:t xml:space="preserve"> </w:t>
      </w:r>
      <w:r w:rsidR="004A7824" w:rsidRPr="00B07BC1">
        <w:rPr>
          <w:rFonts w:ascii="Arial" w:hAnsi="Arial" w:cs="Arial"/>
          <w:sz w:val="22"/>
          <w:szCs w:val="22"/>
        </w:rPr>
        <w:t xml:space="preserve">Aneignung und Anwendung grundlegender Arbeitstechniken zur Förderung des </w:t>
      </w:r>
      <w:r>
        <w:rPr>
          <w:rFonts w:ascii="Arial" w:hAnsi="Arial" w:cs="Arial"/>
          <w:sz w:val="22"/>
          <w:szCs w:val="22"/>
        </w:rPr>
        <w:tab/>
        <w:t xml:space="preserve"> </w:t>
      </w:r>
      <w:r w:rsidR="004A7824" w:rsidRPr="00B07BC1">
        <w:rPr>
          <w:rFonts w:ascii="Arial" w:hAnsi="Arial" w:cs="Arial"/>
          <w:sz w:val="22"/>
          <w:szCs w:val="22"/>
        </w:rPr>
        <w:t>selbstständigen Lernens</w:t>
      </w:r>
    </w:p>
    <w:p w14:paraId="39481FF5" w14:textId="77777777" w:rsidR="00513E88" w:rsidRPr="00B07BC1" w:rsidRDefault="00513E88" w:rsidP="00513E88">
      <w:pPr>
        <w:rPr>
          <w:rFonts w:ascii="Arial" w:hAnsi="Arial" w:cs="Arial"/>
          <w:sz w:val="22"/>
          <w:szCs w:val="22"/>
        </w:rPr>
      </w:pPr>
      <w:r w:rsidRPr="00B07BC1">
        <w:rPr>
          <w:rFonts w:ascii="Arial" w:hAnsi="Arial" w:cs="Arial"/>
          <w:sz w:val="22"/>
          <w:szCs w:val="22"/>
        </w:rPr>
        <w:t xml:space="preserve">In den Klassen </w:t>
      </w:r>
      <w:r w:rsidR="00716D74">
        <w:rPr>
          <w:rFonts w:ascii="Arial" w:hAnsi="Arial" w:cs="Arial"/>
          <w:sz w:val="22"/>
          <w:szCs w:val="22"/>
        </w:rPr>
        <w:t xml:space="preserve">3 und 4 wird langfristig am Übergang an die </w:t>
      </w:r>
      <w:r w:rsidRPr="00B07BC1">
        <w:rPr>
          <w:rFonts w:ascii="Arial" w:hAnsi="Arial" w:cs="Arial"/>
          <w:sz w:val="22"/>
          <w:szCs w:val="22"/>
        </w:rPr>
        <w:t>weiterführenden</w:t>
      </w:r>
    </w:p>
    <w:p w14:paraId="1EFED5F1" w14:textId="77777777" w:rsidR="00513E88" w:rsidRPr="00D761B5" w:rsidRDefault="00716D74" w:rsidP="00513E88">
      <w:pPr>
        <w:rPr>
          <w:rFonts w:ascii="Arial" w:hAnsi="Arial" w:cs="Arial"/>
          <w:sz w:val="22"/>
          <w:szCs w:val="22"/>
        </w:rPr>
      </w:pPr>
      <w:r>
        <w:rPr>
          <w:rFonts w:ascii="Arial" w:hAnsi="Arial" w:cs="Arial"/>
          <w:sz w:val="22"/>
          <w:szCs w:val="22"/>
        </w:rPr>
        <w:t xml:space="preserve">Schulen </w:t>
      </w:r>
      <w:r w:rsidR="00513E88" w:rsidRPr="00B07BC1">
        <w:rPr>
          <w:rFonts w:ascii="Arial" w:hAnsi="Arial" w:cs="Arial"/>
          <w:sz w:val="22"/>
          <w:szCs w:val="22"/>
        </w:rPr>
        <w:t xml:space="preserve">gearbeitet. In zahlreichen individuellen Lernentwicklungsgesprächen werden </w:t>
      </w:r>
      <w:r w:rsidR="00296A0B" w:rsidRPr="00B07BC1">
        <w:rPr>
          <w:rFonts w:ascii="Arial" w:hAnsi="Arial" w:cs="Arial"/>
          <w:sz w:val="22"/>
          <w:szCs w:val="22"/>
        </w:rPr>
        <w:t>unsere</w:t>
      </w:r>
      <w:r w:rsidR="00513E88" w:rsidRPr="00B07BC1">
        <w:rPr>
          <w:rFonts w:ascii="Arial" w:hAnsi="Arial" w:cs="Arial"/>
          <w:sz w:val="22"/>
          <w:szCs w:val="22"/>
        </w:rPr>
        <w:t xml:space="preserve"> Eltern über die Auswahl der weiterführenden Schulen </w:t>
      </w:r>
      <w:r w:rsidR="00A677F6" w:rsidRPr="00B07BC1">
        <w:rPr>
          <w:rFonts w:ascii="Arial" w:hAnsi="Arial" w:cs="Arial"/>
          <w:sz w:val="22"/>
          <w:szCs w:val="22"/>
        </w:rPr>
        <w:t>beraten.</w:t>
      </w:r>
      <w:r w:rsidR="00A677F6">
        <w:rPr>
          <w:rFonts w:ascii="Arial" w:hAnsi="Arial" w:cs="Arial"/>
          <w:sz w:val="22"/>
          <w:szCs w:val="22"/>
        </w:rPr>
        <w:t xml:space="preserve"> Mit dem Halbjahreszeugnis der 4. Klassen erhalten die Schüler/innen eine Schullaufbahnempfehlung, die der Klassenlehrer in Absprache mit den Fachlehrern erstellt. Auf der Grundlage der Empfehlung entscheiden dann die Eltern durch die Schullaufbahnerklärung, welche weiterführende Schule ihr Kind nach Klasse 4 besuchen wird.</w:t>
      </w:r>
      <w:r w:rsidR="00513E88" w:rsidRPr="00B07BC1">
        <w:rPr>
          <w:rFonts w:ascii="Arial" w:hAnsi="Arial" w:cs="Arial"/>
          <w:sz w:val="22"/>
          <w:szCs w:val="22"/>
        </w:rPr>
        <w:t xml:space="preserve"> Entsprechende Links befinden sich zudem auf </w:t>
      </w:r>
      <w:r w:rsidR="00296A0B" w:rsidRPr="00B07BC1">
        <w:rPr>
          <w:rFonts w:ascii="Arial" w:hAnsi="Arial" w:cs="Arial"/>
          <w:sz w:val="22"/>
          <w:szCs w:val="22"/>
        </w:rPr>
        <w:t>unserer</w:t>
      </w:r>
      <w:r w:rsidR="00513E88" w:rsidRPr="00B07BC1">
        <w:rPr>
          <w:rFonts w:ascii="Arial" w:hAnsi="Arial" w:cs="Arial"/>
          <w:sz w:val="22"/>
          <w:szCs w:val="22"/>
        </w:rPr>
        <w:t xml:space="preserve"> Homepage. Alle Eltern erhalten eine Broschüre,</w:t>
      </w:r>
      <w:r w:rsidR="00296A0B" w:rsidRPr="00B07BC1">
        <w:rPr>
          <w:rFonts w:ascii="Arial" w:hAnsi="Arial" w:cs="Arial"/>
          <w:sz w:val="22"/>
          <w:szCs w:val="22"/>
        </w:rPr>
        <w:t xml:space="preserve"> </w:t>
      </w:r>
      <w:r w:rsidR="00513E88" w:rsidRPr="00B07BC1">
        <w:rPr>
          <w:rFonts w:ascii="Arial" w:hAnsi="Arial" w:cs="Arial"/>
          <w:sz w:val="22"/>
          <w:szCs w:val="22"/>
        </w:rPr>
        <w:t>in der Hinweise und Informationen die Ent</w:t>
      </w:r>
      <w:r w:rsidR="00A677F6">
        <w:rPr>
          <w:rFonts w:ascii="Arial" w:hAnsi="Arial" w:cs="Arial"/>
          <w:sz w:val="22"/>
          <w:szCs w:val="22"/>
        </w:rPr>
        <w:t>scheidungen erleichtern sollen. Gespräche mit zukünftigen Lehrern der Nachbarschule und gegenseitige Hospitationen der Kollegen untereinander helfen beim Kennenlernen.</w:t>
      </w:r>
      <w:r w:rsidR="00513E88" w:rsidRPr="00B07BC1">
        <w:rPr>
          <w:rFonts w:ascii="Arial" w:hAnsi="Arial" w:cs="Arial"/>
          <w:sz w:val="22"/>
          <w:szCs w:val="22"/>
        </w:rPr>
        <w:t xml:space="preserve">  </w:t>
      </w:r>
    </w:p>
    <w:p w14:paraId="31625385" w14:textId="77777777" w:rsidR="004B29EF" w:rsidRDefault="004B29EF">
      <w:pPr>
        <w:pStyle w:val="StandardWeb"/>
        <w:rPr>
          <w:rFonts w:ascii="Arial" w:hAnsi="Arial" w:cs="Arial"/>
        </w:rPr>
      </w:pPr>
    </w:p>
    <w:p w14:paraId="242AEE68" w14:textId="77777777" w:rsidR="004B29EF" w:rsidRDefault="004B29EF">
      <w:pPr>
        <w:pStyle w:val="StandardWeb"/>
        <w:rPr>
          <w:rFonts w:ascii="Arial" w:hAnsi="Arial" w:cs="Arial"/>
        </w:rPr>
      </w:pPr>
    </w:p>
    <w:p w14:paraId="1E08E480" w14:textId="77777777" w:rsidR="004A7824" w:rsidRDefault="002E395F">
      <w:pPr>
        <w:pStyle w:val="StandardWeb"/>
        <w:rPr>
          <w:rFonts w:ascii="Arial" w:hAnsi="Arial" w:cs="Arial"/>
        </w:rPr>
      </w:pPr>
      <w:r>
        <w:lastRenderedPageBreak/>
        <w:pict w14:anchorId="7B189F2B">
          <v:shape id="_x0000_s2057" type="#_x0000_t80" style="position:absolute;margin-left:37.35pt;margin-top:15.35pt;width:393.2pt;height:77.2pt;z-index:9" strokeweight=".26mm">
            <v:fill color2="black"/>
            <v:stroke endcap="square"/>
            <v:textbox style="mso-rotate-with-shape:t">
              <w:txbxContent>
                <w:p w14:paraId="18E2BCA0" w14:textId="77777777" w:rsidR="004A7824" w:rsidRDefault="004A7824" w:rsidP="00D761B5">
                  <w:pPr>
                    <w:jc w:val="center"/>
                    <w:rPr>
                      <w:rFonts w:ascii="Arial" w:hAnsi="Arial" w:cs="Arial"/>
                      <w:sz w:val="40"/>
                      <w:szCs w:val="40"/>
                    </w:rPr>
                  </w:pPr>
                  <w:r>
                    <w:rPr>
                      <w:rFonts w:ascii="Arial" w:hAnsi="Arial" w:cs="Arial"/>
                      <w:sz w:val="40"/>
                      <w:szCs w:val="40"/>
                    </w:rPr>
                    <w:t>Das interaktive Arbeiten</w:t>
                  </w:r>
                </w:p>
                <w:p w14:paraId="4D6AF7A7" w14:textId="77777777" w:rsidR="00716D74" w:rsidRPr="004B29EF" w:rsidRDefault="004B29EF">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p>
                <w:p w14:paraId="1BAB9DFB" w14:textId="77777777" w:rsidR="004A7824" w:rsidRDefault="004B29EF">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Neumann/Frau Lüdecke</w:t>
                  </w:r>
                </w:p>
                <w:p w14:paraId="21D877A2" w14:textId="77777777" w:rsidR="004A7824" w:rsidRDefault="004A7824"/>
              </w:txbxContent>
            </v:textbox>
          </v:shape>
        </w:pict>
      </w:r>
    </w:p>
    <w:p w14:paraId="5632B85F" w14:textId="77777777" w:rsidR="004A7824" w:rsidRDefault="004A7824">
      <w:pPr>
        <w:pStyle w:val="StandardWeb"/>
        <w:rPr>
          <w:rFonts w:ascii="Arial" w:hAnsi="Arial" w:cs="Arial"/>
        </w:rPr>
      </w:pPr>
    </w:p>
    <w:p w14:paraId="72D8055A" w14:textId="77777777" w:rsidR="004A7824" w:rsidRDefault="004A7824">
      <w:pPr>
        <w:pStyle w:val="StandardWeb"/>
        <w:rPr>
          <w:rFonts w:ascii="Arial" w:hAnsi="Arial" w:cs="Arial"/>
        </w:rPr>
      </w:pPr>
    </w:p>
    <w:p w14:paraId="48D73CFA" w14:textId="77777777" w:rsidR="004D60C6" w:rsidRDefault="004D60C6">
      <w:pPr>
        <w:pStyle w:val="StandardWeb"/>
        <w:rPr>
          <w:rFonts w:ascii="Arial" w:hAnsi="Arial" w:cs="Arial"/>
        </w:rPr>
      </w:pPr>
    </w:p>
    <w:p w14:paraId="52D63733" w14:textId="77777777" w:rsidR="004D60C6" w:rsidRDefault="004D60C6">
      <w:pPr>
        <w:pStyle w:val="StandardWeb"/>
        <w:rPr>
          <w:rFonts w:ascii="Arial" w:hAnsi="Arial" w:cs="Arial"/>
        </w:rPr>
      </w:pPr>
    </w:p>
    <w:p w14:paraId="39F9F531" w14:textId="77777777" w:rsidR="004D60C6" w:rsidRPr="005B25F4" w:rsidRDefault="004D60C6" w:rsidP="004D60C6">
      <w:pPr>
        <w:rPr>
          <w:rFonts w:ascii="Arial" w:eastAsia="Times New Roman" w:hAnsi="Arial" w:cs="Arial"/>
          <w:sz w:val="22"/>
          <w:szCs w:val="22"/>
          <w:lang w:eastAsia="de-DE"/>
        </w:rPr>
      </w:pPr>
      <w:r w:rsidRPr="005B25F4">
        <w:rPr>
          <w:rFonts w:ascii="Arial" w:eastAsia="Times New Roman" w:hAnsi="Arial" w:cs="Arial"/>
          <w:sz w:val="22"/>
          <w:szCs w:val="22"/>
          <w:lang w:eastAsia="de-DE"/>
        </w:rPr>
        <w:t xml:space="preserve">Seit langem schon nutzen unsere Schüler und Lehrer moderne Informations- und </w:t>
      </w:r>
    </w:p>
    <w:p w14:paraId="45402BE5" w14:textId="77777777" w:rsidR="004D60C6" w:rsidRPr="005B25F4" w:rsidRDefault="004D60C6" w:rsidP="004D60C6">
      <w:pPr>
        <w:rPr>
          <w:rFonts w:ascii="Arial" w:eastAsia="Times New Roman" w:hAnsi="Arial" w:cs="Arial"/>
          <w:sz w:val="22"/>
          <w:szCs w:val="22"/>
          <w:lang w:eastAsia="de-DE"/>
        </w:rPr>
      </w:pPr>
      <w:r w:rsidRPr="005B25F4">
        <w:rPr>
          <w:rFonts w:ascii="Arial" w:eastAsia="Times New Roman" w:hAnsi="Arial" w:cs="Arial"/>
          <w:sz w:val="22"/>
          <w:szCs w:val="22"/>
          <w:lang w:eastAsia="de-DE"/>
        </w:rPr>
        <w:t xml:space="preserve">Kommunikationstechniken im Unterricht. Alle Beteiligten sind sich einig, dass diese </w:t>
      </w:r>
    </w:p>
    <w:p w14:paraId="49E0DAE4" w14:textId="77777777" w:rsidR="004D60C6" w:rsidRPr="005B25F4" w:rsidRDefault="004D60C6" w:rsidP="004D60C6">
      <w:pPr>
        <w:ind w:right="-142"/>
        <w:rPr>
          <w:rFonts w:ascii="Arial" w:eastAsia="Calibri" w:hAnsi="Arial" w:cs="Arial"/>
          <w:sz w:val="22"/>
          <w:szCs w:val="22"/>
          <w:lang w:eastAsia="en-US"/>
        </w:rPr>
      </w:pPr>
      <w:r w:rsidRPr="005B25F4">
        <w:rPr>
          <w:rFonts w:ascii="Arial" w:eastAsia="Times New Roman" w:hAnsi="Arial" w:cs="Arial"/>
          <w:sz w:val="22"/>
          <w:szCs w:val="22"/>
          <w:lang w:eastAsia="de-DE"/>
        </w:rPr>
        <w:t xml:space="preserve">Technologien zur Informationsbeschaffung sowie -verarbeitung aus unserem Schul-/Schüleralltag nicht mehr wegzudenken sind. Gerade weil sie von dieser modernen Technologie täglich umgeben sind, ist es wichtig, auch die Schüler schon früh an einen kompetenten, verantwortungsbewussten Umgang mit diesen Medien heranzuführen – den Aufbau von Medienkompetenz von Anfang an. </w:t>
      </w:r>
      <w:r w:rsidRPr="005B25F4">
        <w:rPr>
          <w:rFonts w:ascii="Arial" w:hAnsi="Arial" w:cs="Arial"/>
          <w:sz w:val="22"/>
          <w:szCs w:val="22"/>
        </w:rPr>
        <w:t xml:space="preserve">Durch den Einsatz interaktiver Tafeln wird die Unterrichtsqualität durch zeitgemäße Unterrichtsmedien gesteigert und die Medienkompetenz der Schüler erhöht. </w:t>
      </w:r>
    </w:p>
    <w:p w14:paraId="3011EB61" w14:textId="6BB0C6F6" w:rsidR="004D60C6" w:rsidRDefault="004D60C6" w:rsidP="004D60C6">
      <w:pPr>
        <w:rPr>
          <w:rFonts w:ascii="Arial" w:hAnsi="Arial" w:cs="Arial"/>
          <w:sz w:val="22"/>
          <w:szCs w:val="22"/>
        </w:rPr>
      </w:pPr>
      <w:r w:rsidRPr="005B25F4">
        <w:rPr>
          <w:rFonts w:ascii="Arial" w:hAnsi="Arial" w:cs="Arial"/>
          <w:sz w:val="22"/>
          <w:szCs w:val="22"/>
        </w:rPr>
        <w:t xml:space="preserve">In unserer Schule sind drei Unterrichtsräume mit einer interaktiven Tafel (Typ SMART Board) ausgestattet. </w:t>
      </w:r>
    </w:p>
    <w:p w14:paraId="5032AC1F" w14:textId="77777777" w:rsidR="0018243E" w:rsidRPr="005B25F4" w:rsidRDefault="0018243E" w:rsidP="004D60C6">
      <w:pPr>
        <w:rPr>
          <w:rFonts w:ascii="Arial" w:hAnsi="Arial" w:cs="Arial"/>
          <w:sz w:val="22"/>
          <w:szCs w:val="22"/>
        </w:rPr>
      </w:pPr>
    </w:p>
    <w:p w14:paraId="3A7FC141" w14:textId="77777777" w:rsidR="004D60C6" w:rsidRPr="005B25F4" w:rsidRDefault="004D60C6" w:rsidP="004D60C6">
      <w:pPr>
        <w:rPr>
          <w:rFonts w:ascii="Arial" w:hAnsi="Arial" w:cs="Arial"/>
          <w:sz w:val="22"/>
          <w:szCs w:val="22"/>
        </w:rPr>
      </w:pPr>
      <w:r w:rsidRPr="005B25F4">
        <w:rPr>
          <w:rFonts w:ascii="Arial" w:hAnsi="Arial" w:cs="Arial"/>
          <w:sz w:val="22"/>
          <w:szCs w:val="22"/>
        </w:rPr>
        <w:t>Im Schuljahr 2021/2022 kamen mit dem Medienpaket weitere 8 interaktive Tafeln (</w:t>
      </w:r>
      <w:proofErr w:type="spellStart"/>
      <w:r w:rsidRPr="005B25F4">
        <w:rPr>
          <w:rFonts w:ascii="Arial" w:hAnsi="Arial" w:cs="Arial"/>
          <w:sz w:val="22"/>
          <w:szCs w:val="22"/>
        </w:rPr>
        <w:t>Prowice</w:t>
      </w:r>
      <w:proofErr w:type="spellEnd"/>
      <w:r w:rsidRPr="005B25F4">
        <w:rPr>
          <w:rFonts w:ascii="Arial" w:hAnsi="Arial" w:cs="Arial"/>
          <w:sz w:val="22"/>
          <w:szCs w:val="22"/>
        </w:rPr>
        <w:t>) dazu.</w:t>
      </w:r>
    </w:p>
    <w:p w14:paraId="5225AC5C" w14:textId="77777777" w:rsidR="004D60C6" w:rsidRPr="005B25F4" w:rsidRDefault="004D60C6" w:rsidP="004D60C6">
      <w:pPr>
        <w:rPr>
          <w:rFonts w:ascii="Arial" w:hAnsi="Arial" w:cs="Arial"/>
          <w:sz w:val="22"/>
          <w:szCs w:val="22"/>
        </w:rPr>
      </w:pPr>
      <w:r w:rsidRPr="005B25F4">
        <w:rPr>
          <w:rFonts w:ascii="Arial" w:hAnsi="Arial" w:cs="Arial"/>
          <w:sz w:val="22"/>
          <w:szCs w:val="22"/>
        </w:rPr>
        <w:t xml:space="preserve">Es </w:t>
      </w:r>
      <w:r w:rsidRPr="005B25F4">
        <w:rPr>
          <w:rFonts w:ascii="Arial" w:eastAsia="Times New Roman" w:hAnsi="Arial" w:cs="Arial"/>
          <w:sz w:val="22"/>
          <w:szCs w:val="22"/>
          <w:lang w:eastAsia="de-DE"/>
        </w:rPr>
        <w:t xml:space="preserve">hat sich gezeigt, dass die Smartboards mit der dazugehörigen Software dem kindlichen Lernen sehr entgegenkommen. Hände und Finger sind die wichtigsten Werkzeuge der Schüler am Smartboard. Die Boards sind leicht und ausgesprochen intuitiv zu bedienen. Dies kommt dem Lernen eines Schülers besonders in den ersten Schulbesuchsjahren entgegen. </w:t>
      </w:r>
      <w:r w:rsidRPr="005B25F4">
        <w:rPr>
          <w:rFonts w:ascii="Arial" w:hAnsi="Arial" w:cs="Arial"/>
          <w:sz w:val="22"/>
          <w:szCs w:val="22"/>
        </w:rPr>
        <w:t xml:space="preserve">Die Schüler werden im Umgang mit der Tafel unterwiesen und lernen motivierter und konzentrierter. </w:t>
      </w:r>
      <w:r w:rsidRPr="005B25F4">
        <w:rPr>
          <w:rFonts w:ascii="Arial" w:eastAsia="Times New Roman" w:hAnsi="Arial" w:cs="Arial"/>
          <w:sz w:val="22"/>
          <w:szCs w:val="22"/>
          <w:lang w:eastAsia="de-DE"/>
        </w:rPr>
        <w:t>Stiftauswahl, Löschen, Verschieben von Elementen, Vergrößern von Schriften usw. gehört für sie zu den einfachen Werkzeugen im Umgang mit dem Smartboard. Diese einfache Entwicklung von Medienkompetenz ist, neben der Vermittlung von vielen anderen Kompetenzen, ein erster Schritt in die Lebens- und Arbeitswelt, in der ein Computer heute allgegenwärtig und als selbstverständliches Arbeitsinstrument gesehen wird. Der Erwerb der Medienkompetenz erfolgt bei uns implizit, ohne Erweiterung der Stundentafel. Dies ist ein großer Pluspunkt angesichts qualitativ und quantitativ zunehmender Kompetenzanforderungen, die an unsere Kinder gestellt werden.</w:t>
      </w:r>
    </w:p>
    <w:p w14:paraId="0A5225C9" w14:textId="77777777" w:rsidR="004D60C6" w:rsidRPr="005B25F4" w:rsidRDefault="004D60C6" w:rsidP="004D60C6">
      <w:pPr>
        <w:widowControl/>
        <w:suppressAutoHyphens w:val="0"/>
        <w:spacing w:after="160" w:line="259" w:lineRule="auto"/>
        <w:rPr>
          <w:rFonts w:ascii="Calibri" w:eastAsia="Calibri" w:hAnsi="Calibri" w:cs="Times New Roman"/>
          <w:kern w:val="2"/>
          <w:sz w:val="22"/>
          <w:szCs w:val="22"/>
          <w:lang w:eastAsia="en-US" w:bidi="ar-SA"/>
        </w:rPr>
      </w:pPr>
    </w:p>
    <w:p w14:paraId="7DB23909" w14:textId="77777777" w:rsidR="00B07BC1" w:rsidRDefault="00B07BC1">
      <w:pPr>
        <w:pStyle w:val="StandardWeb"/>
        <w:rPr>
          <w:rFonts w:ascii="Arial" w:hAnsi="Arial" w:cs="Arial"/>
        </w:rPr>
      </w:pPr>
    </w:p>
    <w:p w14:paraId="394302C9" w14:textId="77777777" w:rsidR="00B07BC1" w:rsidRDefault="00B07BC1">
      <w:pPr>
        <w:pStyle w:val="StandardWeb"/>
        <w:rPr>
          <w:rFonts w:ascii="Arial" w:hAnsi="Arial" w:cs="Arial"/>
        </w:rPr>
      </w:pPr>
    </w:p>
    <w:p w14:paraId="5ACE9DE1" w14:textId="77777777" w:rsidR="00B07BC1" w:rsidRDefault="00B07BC1">
      <w:pPr>
        <w:pStyle w:val="StandardWeb"/>
        <w:rPr>
          <w:rFonts w:ascii="Arial" w:hAnsi="Arial" w:cs="Arial"/>
        </w:rPr>
      </w:pPr>
    </w:p>
    <w:p w14:paraId="438B97CE" w14:textId="77777777" w:rsidR="00947212" w:rsidRDefault="00947212">
      <w:pPr>
        <w:pStyle w:val="StandardWeb"/>
        <w:rPr>
          <w:rFonts w:ascii="Arial" w:hAnsi="Arial" w:cs="Arial"/>
        </w:rPr>
      </w:pPr>
    </w:p>
    <w:p w14:paraId="30FF197B" w14:textId="248844A9" w:rsidR="004A7824" w:rsidRDefault="002E395F">
      <w:pPr>
        <w:pStyle w:val="StandardWeb"/>
        <w:rPr>
          <w:rFonts w:ascii="Arial" w:hAnsi="Arial" w:cs="Arial"/>
        </w:rPr>
      </w:pPr>
      <w:r>
        <w:lastRenderedPageBreak/>
        <w:pict w14:anchorId="7A9F3F29">
          <v:shape id="_x0000_s2065" type="#_x0000_t80" style="position:absolute;margin-left:-15.7pt;margin-top:23.35pt;width:502.15pt;height:147.2pt;z-index:17" adj="12918,2087,14400,9959" strokeweight=".26mm">
            <v:fill color2="black"/>
            <v:stroke endcap="square"/>
            <v:textbox style="mso-rotate-with-shape:t">
              <w:txbxContent>
                <w:p w14:paraId="23012BD5" w14:textId="77777777" w:rsidR="004A7824" w:rsidRPr="004B29EF" w:rsidRDefault="004A7824" w:rsidP="00D761B5">
                  <w:pPr>
                    <w:jc w:val="center"/>
                    <w:rPr>
                      <w:sz w:val="36"/>
                      <w:szCs w:val="36"/>
                    </w:rPr>
                  </w:pPr>
                  <w:r w:rsidRPr="004B29EF">
                    <w:rPr>
                      <w:rFonts w:ascii="Arial" w:hAnsi="Arial" w:cs="Arial"/>
                      <w:sz w:val="36"/>
                      <w:szCs w:val="36"/>
                    </w:rPr>
                    <w:t>Beschulung der Kinder mit verschiedenen Förderbedarfslagen</w:t>
                  </w:r>
                </w:p>
                <w:p w14:paraId="7EFB5501" w14:textId="77777777" w:rsidR="00296A0B" w:rsidRPr="004B29EF" w:rsidRDefault="004A7824" w:rsidP="00D761B5">
                  <w:pPr>
                    <w:jc w:val="center"/>
                    <w:rPr>
                      <w:rFonts w:ascii="Arial" w:hAnsi="Arial" w:cs="Arial"/>
                      <w:sz w:val="36"/>
                      <w:szCs w:val="36"/>
                    </w:rPr>
                  </w:pPr>
                  <w:r w:rsidRPr="004B29EF">
                    <w:rPr>
                      <w:rFonts w:ascii="Arial" w:hAnsi="Arial" w:cs="Arial"/>
                      <w:sz w:val="36"/>
                      <w:szCs w:val="36"/>
                    </w:rPr>
                    <w:t>Inklusives Schulkonzept</w:t>
                  </w:r>
                </w:p>
                <w:p w14:paraId="0AF90446" w14:textId="77777777" w:rsidR="004B29EF" w:rsidRDefault="004B29EF">
                  <w:pPr>
                    <w:rPr>
                      <w:rFonts w:ascii="Arial" w:hAnsi="Arial" w:cs="Arial"/>
                      <w:sz w:val="16"/>
                      <w:szCs w:val="16"/>
                    </w:rPr>
                  </w:pPr>
                </w:p>
                <w:p w14:paraId="0E259D1E" w14:textId="77777777" w:rsidR="004A7824" w:rsidRDefault="004B29EF">
                  <w:pPr>
                    <w:rPr>
                      <w:rFonts w:ascii="Arial" w:hAnsi="Arial" w:cs="Arial"/>
                      <w:sz w:val="16"/>
                      <w:szCs w:val="16"/>
                    </w:rPr>
                  </w:pP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4A7824">
                    <w:rPr>
                      <w:rFonts w:ascii="Arial" w:hAnsi="Arial" w:cs="Arial"/>
                      <w:sz w:val="16"/>
                      <w:szCs w:val="16"/>
                    </w:rPr>
                    <w:t>verantwortlich: Frau Schmidt</w:t>
                  </w:r>
                </w:p>
                <w:p w14:paraId="54093767" w14:textId="77777777" w:rsidR="004A7824" w:rsidRDefault="004A7824"/>
                <w:p w14:paraId="009F4A68" w14:textId="77777777" w:rsidR="004A7824" w:rsidRDefault="004A7824"/>
                <w:p w14:paraId="79F61F0A" w14:textId="77777777" w:rsidR="004A7824" w:rsidRDefault="004A7824">
                  <w:pPr>
                    <w:rPr>
                      <w:rFonts w:ascii="Arial" w:hAnsi="Arial" w:cs="Arial"/>
                      <w:sz w:val="16"/>
                      <w:szCs w:val="16"/>
                    </w:rPr>
                  </w:pPr>
                  <w:r>
                    <w:rPr>
                      <w:rFonts w:ascii="Arial" w:hAnsi="Arial" w:cs="Arial"/>
                      <w:sz w:val="16"/>
                      <w:szCs w:val="16"/>
                    </w:rPr>
                    <w:t xml:space="preserve">                                                                                                   </w:t>
                  </w:r>
                </w:p>
                <w:p w14:paraId="7211C9BA" w14:textId="77777777" w:rsidR="004A7824" w:rsidRDefault="004A7824"/>
                <w:p w14:paraId="2F74DD22" w14:textId="77777777" w:rsidR="004A7824" w:rsidRDefault="004A7824">
                  <w:pPr>
                    <w:jc w:val="right"/>
                  </w:pPr>
                  <w:r>
                    <w:t xml:space="preserve">                                                                                                                                                                                         </w:t>
                  </w:r>
                </w:p>
                <w:p w14:paraId="31541EDE" w14:textId="77777777" w:rsidR="004A7824" w:rsidRDefault="004A7824"/>
              </w:txbxContent>
            </v:textbox>
          </v:shape>
        </w:pict>
      </w:r>
    </w:p>
    <w:p w14:paraId="4581597A" w14:textId="77777777" w:rsidR="004A7824" w:rsidRDefault="004A7824">
      <w:pPr>
        <w:pStyle w:val="StandardWeb"/>
        <w:rPr>
          <w:rFonts w:ascii="Arial" w:hAnsi="Arial" w:cs="Arial"/>
        </w:rPr>
      </w:pPr>
    </w:p>
    <w:p w14:paraId="0E527657" w14:textId="77777777" w:rsidR="004A7824" w:rsidRDefault="004A7824">
      <w:pPr>
        <w:pStyle w:val="StandardWeb"/>
        <w:rPr>
          <w:rFonts w:ascii="Arial" w:hAnsi="Arial" w:cs="Arial"/>
        </w:rPr>
      </w:pPr>
    </w:p>
    <w:p w14:paraId="0C9292FE" w14:textId="77777777" w:rsidR="004A7824" w:rsidRDefault="004A7824">
      <w:pPr>
        <w:pStyle w:val="StandardWeb"/>
        <w:rPr>
          <w:rFonts w:ascii="Arial" w:hAnsi="Arial" w:cs="Arial"/>
        </w:rPr>
      </w:pPr>
    </w:p>
    <w:p w14:paraId="6E1DD444" w14:textId="77777777" w:rsidR="00513E88" w:rsidRDefault="00513E88">
      <w:pPr>
        <w:pStyle w:val="StandardWeb"/>
        <w:rPr>
          <w:rFonts w:ascii="Arial" w:hAnsi="Arial" w:cs="Arial"/>
        </w:rPr>
      </w:pPr>
    </w:p>
    <w:p w14:paraId="0965252D" w14:textId="77777777" w:rsidR="00513E88" w:rsidRDefault="00513E88">
      <w:pPr>
        <w:pStyle w:val="StandardWeb"/>
        <w:rPr>
          <w:rFonts w:ascii="Arial" w:hAnsi="Arial" w:cs="Arial"/>
        </w:rPr>
      </w:pPr>
    </w:p>
    <w:p w14:paraId="084FD531" w14:textId="77777777" w:rsidR="004A7824" w:rsidRPr="00D761B5" w:rsidRDefault="004A7824" w:rsidP="00FC1AC1">
      <w:pPr>
        <w:widowControl/>
        <w:suppressAutoHyphens w:val="0"/>
        <w:ind w:right="-284"/>
        <w:rPr>
          <w:rFonts w:ascii="Arial" w:eastAsia="Times New Roman" w:hAnsi="Arial" w:cs="Arial"/>
          <w:color w:val="000000"/>
          <w:sz w:val="36"/>
          <w:szCs w:val="36"/>
          <w:lang w:eastAsia="ar-SA" w:bidi="ar-SA"/>
        </w:rPr>
      </w:pPr>
      <w:r>
        <w:rPr>
          <w:rFonts w:ascii="Calibri" w:eastAsia="Times New Roman" w:hAnsi="Calibri" w:cs="Times New Roman"/>
          <w:color w:val="0070C0"/>
          <w:sz w:val="36"/>
          <w:szCs w:val="36"/>
          <w:lang w:eastAsia="ar-SA" w:bidi="ar-SA"/>
        </w:rPr>
        <w:t>„</w:t>
      </w:r>
      <w:r w:rsidRPr="00D761B5">
        <w:rPr>
          <w:rFonts w:ascii="Arial" w:eastAsia="Times New Roman" w:hAnsi="Arial" w:cs="Arial"/>
          <w:color w:val="0070C0"/>
          <w:sz w:val="36"/>
          <w:szCs w:val="36"/>
          <w:lang w:eastAsia="ar-SA" w:bidi="ar-SA"/>
        </w:rPr>
        <w:t>Was im Vorhinein nicht ausgegrenzt wird, muss hinterher auch nicht eingegliedert werden!“</w:t>
      </w:r>
      <w:r w:rsidRPr="00D761B5">
        <w:rPr>
          <w:rFonts w:ascii="Arial" w:eastAsia="Times New Roman" w:hAnsi="Arial" w:cs="Arial"/>
          <w:color w:val="000000"/>
          <w:sz w:val="36"/>
          <w:szCs w:val="36"/>
          <w:lang w:eastAsia="ar-SA" w:bidi="ar-SA"/>
        </w:rPr>
        <w:t xml:space="preserve">     </w:t>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00FC1AC1">
        <w:rPr>
          <w:rFonts w:ascii="Arial" w:eastAsia="Times New Roman" w:hAnsi="Arial" w:cs="Arial"/>
          <w:color w:val="000000"/>
          <w:sz w:val="36"/>
          <w:szCs w:val="36"/>
          <w:lang w:eastAsia="ar-SA" w:bidi="ar-SA"/>
        </w:rPr>
        <w:tab/>
      </w:r>
      <w:r w:rsidRPr="00FC1AC1">
        <w:rPr>
          <w:rFonts w:ascii="Arial" w:eastAsia="Times New Roman" w:hAnsi="Arial" w:cs="Arial"/>
          <w:color w:val="000000"/>
          <w:sz w:val="22"/>
          <w:szCs w:val="22"/>
          <w:lang w:eastAsia="ar-SA" w:bidi="ar-SA"/>
        </w:rPr>
        <w:t>(Richard von Weizsäcker)</w:t>
      </w:r>
      <w:r w:rsidRPr="00D761B5">
        <w:rPr>
          <w:rFonts w:ascii="Arial" w:eastAsia="Times New Roman" w:hAnsi="Arial" w:cs="Arial"/>
          <w:color w:val="000000"/>
          <w:sz w:val="36"/>
          <w:szCs w:val="36"/>
          <w:lang w:eastAsia="ar-SA" w:bidi="ar-SA"/>
        </w:rPr>
        <w:t xml:space="preserve"> </w:t>
      </w:r>
    </w:p>
    <w:p w14:paraId="79B261DC" w14:textId="77777777" w:rsidR="004A7824" w:rsidRPr="00D761B5" w:rsidRDefault="004A7824">
      <w:pPr>
        <w:widowControl/>
        <w:suppressAutoHyphens w:val="0"/>
        <w:rPr>
          <w:rFonts w:ascii="Arial" w:eastAsia="Times New Roman" w:hAnsi="Arial" w:cs="Arial"/>
          <w:color w:val="000000"/>
          <w:sz w:val="36"/>
          <w:szCs w:val="36"/>
          <w:lang w:eastAsia="ar-SA" w:bidi="ar-SA"/>
        </w:rPr>
      </w:pPr>
    </w:p>
    <w:p w14:paraId="4B612371" w14:textId="77777777" w:rsidR="004A7824" w:rsidRDefault="004A7824">
      <w:pPr>
        <w:widowControl/>
        <w:suppressAutoHyphens w:val="0"/>
        <w:rPr>
          <w:rFonts w:ascii="Arial" w:hAnsi="Arial" w:cs="Arial"/>
          <w:sz w:val="18"/>
          <w:szCs w:val="18"/>
        </w:rPr>
      </w:pPr>
    </w:p>
    <w:p w14:paraId="68997CE4" w14:textId="77777777" w:rsidR="004A7824" w:rsidRDefault="004A7824">
      <w:pPr>
        <w:pStyle w:val="StandardWeb"/>
        <w:spacing w:before="0"/>
        <w:rPr>
          <w:rFonts w:ascii="Arial" w:hAnsi="Arial" w:cs="Arial"/>
          <w:sz w:val="22"/>
          <w:szCs w:val="22"/>
        </w:rPr>
      </w:pPr>
      <w:r>
        <w:rPr>
          <w:rFonts w:ascii="Arial" w:hAnsi="Arial" w:cs="Arial"/>
          <w:sz w:val="22"/>
          <w:szCs w:val="22"/>
        </w:rPr>
        <w:t>Unsere Schule ist seit 2013 zertifiziert. Wir unterrichten Kinder nach einem inklusiven Schulkonzept. Die schulpflichtig gewordenen Kinder lernen wohnortnah nach ihren Bedürfnissen. Dabei spielt keine Rolle, ob bei den Kindern ein Förderbedarf vorliegt oder sich im Beschulungszeitraum ein Förderbedarf entwickelt. Alle Kinder lernen gleichberechtigt nach ihren Bedürfnissen.</w:t>
      </w:r>
      <w:r w:rsidR="00ED7BF5">
        <w:rPr>
          <w:rFonts w:ascii="Arial" w:hAnsi="Arial" w:cs="Arial"/>
          <w:sz w:val="22"/>
          <w:szCs w:val="22"/>
        </w:rPr>
        <w:t xml:space="preserve"> Im Schuljahr 2022/2023 lernen vier Kinder mit verschiedenen diagnostizierten Förderbedarfslagen an der Schule.</w:t>
      </w:r>
      <w:r>
        <w:rPr>
          <w:rFonts w:ascii="Arial" w:hAnsi="Arial" w:cs="Arial"/>
          <w:sz w:val="22"/>
          <w:szCs w:val="22"/>
        </w:rPr>
        <w:t xml:space="preserve"> Gemeinsam mit den Eltern und den Kindereinrichtungen sowie mit Therapieeinrichtungen arbeiten wir bereits im Jahr vor der Einschulung an den verschiedenen Lernbedürfnissen der Kinder. Wir stimmen wichtige Maßnahmen für die Entwicklung mit allen Partnern ab und treffen gemeinsame Entscheidungen z. B. bei der Auswahl von Lernmaterialien.</w:t>
      </w:r>
    </w:p>
    <w:p w14:paraId="66BBA961" w14:textId="77777777" w:rsidR="004A7824" w:rsidRPr="00F77D22" w:rsidRDefault="004A7824" w:rsidP="00FC1AC1">
      <w:pPr>
        <w:pStyle w:val="StandardWeb"/>
        <w:jc w:val="center"/>
        <w:rPr>
          <w:rFonts w:ascii="Arial" w:hAnsi="Arial" w:cs="Arial"/>
          <w:b/>
          <w:bCs/>
          <w:color w:val="0070C0"/>
          <w:sz w:val="22"/>
          <w:szCs w:val="22"/>
        </w:rPr>
      </w:pPr>
      <w:r w:rsidRPr="00F77D22">
        <w:rPr>
          <w:rFonts w:ascii="Arial" w:hAnsi="Arial" w:cs="Arial"/>
          <w:b/>
          <w:bCs/>
          <w:color w:val="0070C0"/>
          <w:sz w:val="22"/>
          <w:szCs w:val="22"/>
        </w:rPr>
        <w:t>Beratungs-, Bildungs- und Unterstützungsangebote</w:t>
      </w:r>
    </w:p>
    <w:p w14:paraId="485DCF92" w14:textId="77777777" w:rsidR="004A7824" w:rsidRPr="00F77D22" w:rsidRDefault="002E395F">
      <w:pPr>
        <w:pStyle w:val="StandardWeb"/>
        <w:rPr>
          <w:rFonts w:ascii="Arial" w:hAnsi="Arial" w:cs="Arial"/>
          <w:b/>
          <w:bCs/>
          <w:color w:val="0070C0"/>
          <w:sz w:val="22"/>
          <w:szCs w:val="22"/>
        </w:rPr>
      </w:pPr>
      <w:r>
        <w:pict w14:anchorId="4A470E17">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Pfeil: nach unten 6" o:spid="_x0000_s2068" type="#_x0000_t67" style="position:absolute;margin-left:207.45pt;margin-top:25.4pt;width:44.7pt;height:59.05pt;rotation:359;z-index:20;mso-wrap-style:none;v-text-anchor:middle" adj="16250" fillcolor="#0070c0" strokecolor="#385d8a" strokeweight=".71mm">
            <v:fill color2="#ff8f3f"/>
            <v:stroke color2="#c7a275" endcap="square"/>
          </v:shape>
        </w:pict>
      </w:r>
    </w:p>
    <w:p w14:paraId="51F0EC01" w14:textId="77777777" w:rsidR="00F77D22" w:rsidRDefault="00F77D22">
      <w:pPr>
        <w:pStyle w:val="StandardWeb"/>
        <w:rPr>
          <w:rFonts w:ascii="Arial" w:hAnsi="Arial" w:cs="Arial"/>
          <w:color w:val="000000"/>
          <w:sz w:val="22"/>
          <w:szCs w:val="22"/>
        </w:rPr>
      </w:pPr>
    </w:p>
    <w:p w14:paraId="229AC5A5" w14:textId="77777777" w:rsidR="00F77D22" w:rsidRDefault="00F77D22">
      <w:pPr>
        <w:pStyle w:val="StandardWeb"/>
        <w:rPr>
          <w:rFonts w:ascii="Arial" w:hAnsi="Arial" w:cs="Arial"/>
          <w:color w:val="000000"/>
          <w:sz w:val="22"/>
          <w:szCs w:val="22"/>
        </w:rPr>
      </w:pPr>
    </w:p>
    <w:p w14:paraId="269D1845" w14:textId="77777777" w:rsidR="004A7824" w:rsidRPr="00F77D22" w:rsidRDefault="004A7824" w:rsidP="00FC1AC1">
      <w:pPr>
        <w:pStyle w:val="StandardWeb"/>
        <w:jc w:val="center"/>
        <w:rPr>
          <w:rFonts w:ascii="Arial" w:hAnsi="Arial" w:cs="Arial"/>
          <w:sz w:val="22"/>
          <w:szCs w:val="22"/>
        </w:rPr>
      </w:pPr>
      <w:r w:rsidRPr="00F77D22">
        <w:rPr>
          <w:rFonts w:ascii="Arial" w:hAnsi="Arial" w:cs="Arial"/>
          <w:color w:val="000000"/>
          <w:sz w:val="22"/>
          <w:szCs w:val="22"/>
        </w:rPr>
        <w:br/>
      </w:r>
      <w:r w:rsidRPr="00F77D22">
        <w:rPr>
          <w:rFonts w:ascii="Arial" w:hAnsi="Arial" w:cs="Arial"/>
          <w:color w:val="000000"/>
          <w:sz w:val="22"/>
          <w:szCs w:val="22"/>
        </w:rPr>
        <w:br/>
        <w:t>gliedert sich in drei Bereiche Grundlage für das Portfolio</w:t>
      </w:r>
    </w:p>
    <w:p w14:paraId="73B8D3EC" w14:textId="77777777" w:rsidR="004A7824" w:rsidRPr="00F77D22" w:rsidRDefault="002E395F">
      <w:pPr>
        <w:pStyle w:val="StandardWeb"/>
        <w:rPr>
          <w:rFonts w:ascii="Arial" w:hAnsi="Arial" w:cs="Arial"/>
          <w:sz w:val="22"/>
          <w:szCs w:val="22"/>
        </w:rPr>
      </w:pPr>
      <w:r>
        <w:rPr>
          <w:rFonts w:ascii="Arial" w:hAnsi="Arial" w:cs="Arial"/>
          <w:sz w:val="22"/>
          <w:szCs w:val="22"/>
        </w:rPr>
        <w:pict w14:anchorId="22F46E7C">
          <v:shape id="_x0000_s2075" type="#_x0000_t67" style="position:absolute;margin-left:356.65pt;margin-top:17.05pt;width:21pt;height:41.45pt;z-index:25;mso-wrap-style:none;v-text-anchor:middle" adj="16250" fillcolor="#0070c0" strokecolor="#385d8a" strokeweight=".71mm">
            <v:fill color2="#ff8f3f"/>
            <v:stroke color2="#c7a275" endcap="square"/>
          </v:shape>
        </w:pict>
      </w:r>
      <w:r>
        <w:rPr>
          <w:rFonts w:ascii="Arial" w:hAnsi="Arial" w:cs="Arial"/>
          <w:sz w:val="22"/>
          <w:szCs w:val="22"/>
        </w:rPr>
        <w:pict w14:anchorId="163F54A1">
          <v:shape id="_x0000_s2074" type="#_x0000_t67" style="position:absolute;margin-left:230.55pt;margin-top:8pt;width:32.65pt;height:36.5pt;z-index:24;mso-wrap-style:none;v-text-anchor:middle" adj="16250" fillcolor="#0070c0" strokecolor="#385d8a" strokeweight=".71mm">
            <v:fill color2="#ff8f3f"/>
            <v:stroke color2="#c7a275" endcap="square"/>
          </v:shape>
        </w:pict>
      </w:r>
      <w:r>
        <w:rPr>
          <w:rFonts w:ascii="Arial" w:hAnsi="Arial" w:cs="Arial"/>
          <w:sz w:val="22"/>
          <w:szCs w:val="22"/>
        </w:rPr>
        <w:pict w14:anchorId="169E6634">
          <v:shape id="Pfeil: nach unten 5" o:spid="_x0000_s2067" type="#_x0000_t67" style="position:absolute;margin-left:78.35pt;margin-top:17.05pt;width:25.3pt;height:48.6pt;rotation:359;z-index:19;mso-wrap-style:none;v-text-anchor:middle" adj="16250" fillcolor="#0070c0" strokecolor="#385d8a" strokeweight=".71mm">
            <v:fill color2="#ff8f3f"/>
            <v:stroke color2="#c7a275" endcap="square"/>
          </v:shape>
        </w:pict>
      </w:r>
      <w:r w:rsidR="004A7824" w:rsidRPr="00F77D22">
        <w:rPr>
          <w:rFonts w:ascii="Arial" w:hAnsi="Arial" w:cs="Arial"/>
          <w:sz w:val="22"/>
          <w:szCs w:val="22"/>
        </w:rPr>
        <w:t xml:space="preserve">                      </w:t>
      </w:r>
    </w:p>
    <w:p w14:paraId="14A7022B" w14:textId="77777777" w:rsidR="004A7824" w:rsidRPr="00F77D22" w:rsidRDefault="004A7824">
      <w:pPr>
        <w:pStyle w:val="StandardWeb"/>
        <w:rPr>
          <w:rFonts w:ascii="Arial" w:hAnsi="Arial" w:cs="Arial"/>
          <w:sz w:val="22"/>
          <w:szCs w:val="22"/>
        </w:rPr>
      </w:pPr>
    </w:p>
    <w:p w14:paraId="660AE1CB" w14:textId="77777777" w:rsidR="004A7824" w:rsidRPr="00F77D22" w:rsidRDefault="004A7824">
      <w:pPr>
        <w:pStyle w:val="StandardWeb"/>
        <w:rPr>
          <w:rFonts w:ascii="Arial" w:hAnsi="Arial" w:cs="Arial"/>
          <w:sz w:val="22"/>
          <w:szCs w:val="22"/>
        </w:rPr>
      </w:pPr>
    </w:p>
    <w:p w14:paraId="4A850F19" w14:textId="77777777" w:rsidR="004A7824" w:rsidRPr="00F77D22" w:rsidRDefault="00A05462">
      <w:pPr>
        <w:widowControl/>
        <w:tabs>
          <w:tab w:val="left" w:pos="465"/>
          <w:tab w:val="center" w:pos="4536"/>
        </w:tabs>
        <w:suppressAutoHyphens w:val="0"/>
        <w:rPr>
          <w:rFonts w:ascii="Arial" w:hAnsi="Arial" w:cs="Arial"/>
          <w:sz w:val="22"/>
          <w:szCs w:val="22"/>
        </w:rPr>
      </w:pPr>
      <w:r>
        <w:rPr>
          <w:rFonts w:ascii="Arial" w:hAnsi="Arial" w:cs="Arial"/>
          <w:color w:val="000000"/>
          <w:sz w:val="22"/>
          <w:szCs w:val="22"/>
          <w:lang w:eastAsia="ar-SA" w:bidi="ar-SA"/>
        </w:rPr>
        <w:tab/>
      </w:r>
      <w:r w:rsidR="004A7824" w:rsidRPr="00F77D22">
        <w:rPr>
          <w:rFonts w:ascii="Arial" w:hAnsi="Arial" w:cs="Arial"/>
          <w:color w:val="000000"/>
          <w:sz w:val="22"/>
          <w:szCs w:val="22"/>
          <w:lang w:eastAsia="ar-SA" w:bidi="ar-SA"/>
        </w:rPr>
        <w:t></w:t>
      </w:r>
      <w:r w:rsidR="004A7824" w:rsidRPr="00F77D22">
        <w:rPr>
          <w:rFonts w:ascii="Arial" w:eastAsia="Times New Roman" w:hAnsi="Arial" w:cs="Arial"/>
          <w:color w:val="000000"/>
          <w:sz w:val="22"/>
          <w:szCs w:val="22"/>
          <w:lang w:eastAsia="ar-SA" w:bidi="ar-SA"/>
        </w:rPr>
        <w:t xml:space="preserve"> Förder- und Lernprozessdiagnostik   </w:t>
      </w:r>
      <w:r w:rsidR="004A7824" w:rsidRPr="00F77D22">
        <w:rPr>
          <w:rFonts w:ascii="Arial" w:hAnsi="Arial" w:cs="Arial"/>
          <w:color w:val="000000"/>
          <w:sz w:val="22"/>
          <w:szCs w:val="22"/>
          <w:lang w:eastAsia="ar-SA" w:bidi="ar-SA"/>
        </w:rPr>
        <w:t></w:t>
      </w:r>
      <w:r w:rsidR="00FC1AC1">
        <w:rPr>
          <w:rFonts w:ascii="Arial" w:eastAsia="Times New Roman" w:hAnsi="Arial" w:cs="Arial"/>
          <w:color w:val="000000"/>
          <w:sz w:val="22"/>
          <w:szCs w:val="22"/>
          <w:lang w:eastAsia="ar-SA" w:bidi="ar-SA"/>
        </w:rPr>
        <w:t xml:space="preserve"> </w:t>
      </w:r>
      <w:r w:rsidR="004A7824" w:rsidRPr="00F77D22">
        <w:rPr>
          <w:rFonts w:ascii="Arial" w:eastAsia="Times New Roman" w:hAnsi="Arial" w:cs="Arial"/>
          <w:color w:val="000000"/>
          <w:sz w:val="22"/>
          <w:szCs w:val="22"/>
          <w:lang w:eastAsia="ar-SA" w:bidi="ar-SA"/>
        </w:rPr>
        <w:t xml:space="preserve">Beratung                  </w:t>
      </w:r>
      <w:r w:rsidR="004A7824" w:rsidRPr="00F77D22">
        <w:rPr>
          <w:rFonts w:ascii="Arial" w:hAnsi="Arial" w:cs="Arial"/>
          <w:color w:val="000000"/>
          <w:sz w:val="22"/>
          <w:szCs w:val="22"/>
          <w:lang w:eastAsia="ar-SA" w:bidi="ar-SA"/>
        </w:rPr>
        <w:t></w:t>
      </w:r>
      <w:r w:rsidR="004A7824" w:rsidRPr="00F77D22">
        <w:rPr>
          <w:rFonts w:ascii="Arial" w:eastAsia="Times New Roman" w:hAnsi="Arial" w:cs="Arial"/>
          <w:color w:val="000000"/>
          <w:sz w:val="22"/>
          <w:szCs w:val="22"/>
          <w:lang w:eastAsia="ar-SA" w:bidi="ar-SA"/>
        </w:rPr>
        <w:t xml:space="preserve"> Förderung   </w:t>
      </w:r>
    </w:p>
    <w:p w14:paraId="6DA11090" w14:textId="77777777" w:rsidR="004A7824" w:rsidRPr="00F77D22" w:rsidRDefault="004A7824">
      <w:pPr>
        <w:pStyle w:val="StandardWeb"/>
        <w:rPr>
          <w:rFonts w:ascii="Arial" w:hAnsi="Arial" w:cs="Arial"/>
          <w:sz w:val="22"/>
          <w:szCs w:val="22"/>
        </w:rPr>
      </w:pPr>
      <w:r w:rsidRPr="00F77D22">
        <w:rPr>
          <w:rFonts w:ascii="Arial" w:hAnsi="Arial" w:cs="Arial"/>
          <w:sz w:val="22"/>
          <w:szCs w:val="22"/>
        </w:rPr>
        <w:t xml:space="preserve">                           </w:t>
      </w:r>
      <w:r w:rsidR="002E395F">
        <w:rPr>
          <w:rFonts w:ascii="Arial" w:hAnsi="Arial" w:cs="Arial"/>
          <w:sz w:val="22"/>
          <w:szCs w:val="22"/>
        </w:rPr>
        <w:pict w14:anchorId="55C397D4">
          <v:shape id="_x0000_i1029" type="#_x0000_t75" style="width:291.6pt;height:162pt" filled="t">
            <v:fill color2="black"/>
            <v:imagedata r:id="rId21" o:title=""/>
          </v:shape>
        </w:pict>
      </w:r>
    </w:p>
    <w:p w14:paraId="57056663" w14:textId="7C147FF5" w:rsidR="00BC768C" w:rsidRPr="00BC768C" w:rsidRDefault="00BC768C" w:rsidP="00BC768C">
      <w:pPr>
        <w:suppressAutoHyphens w:val="0"/>
        <w:autoSpaceDE w:val="0"/>
        <w:autoSpaceDN w:val="0"/>
        <w:adjustRightInd w:val="0"/>
        <w:rPr>
          <w:rFonts w:ascii="Arial" w:eastAsia="Times New Roman" w:hAnsi="Arial" w:cs="Arial"/>
          <w:kern w:val="0"/>
          <w:sz w:val="22"/>
          <w:szCs w:val="22"/>
          <w:lang w:eastAsia="de-DE" w:bidi="ar-SA"/>
        </w:rPr>
      </w:pPr>
      <w:r w:rsidRPr="00BC768C">
        <w:rPr>
          <w:rFonts w:ascii="Arial" w:eastAsia="Times New Roman" w:hAnsi="Arial" w:cs="Arial"/>
          <w:kern w:val="0"/>
          <w:sz w:val="22"/>
          <w:szCs w:val="22"/>
          <w:lang w:eastAsia="de-DE" w:bidi="ar-SA"/>
        </w:rPr>
        <w:t>Im Schuljahr 202</w:t>
      </w:r>
      <w:r w:rsidR="00062793">
        <w:rPr>
          <w:rFonts w:ascii="Arial" w:eastAsia="Times New Roman" w:hAnsi="Arial" w:cs="Arial"/>
          <w:kern w:val="0"/>
          <w:sz w:val="22"/>
          <w:szCs w:val="22"/>
          <w:lang w:eastAsia="de-DE" w:bidi="ar-SA"/>
        </w:rPr>
        <w:t>2</w:t>
      </w:r>
      <w:r w:rsidRPr="00BC768C">
        <w:rPr>
          <w:rFonts w:ascii="Arial" w:eastAsia="Times New Roman" w:hAnsi="Arial" w:cs="Arial"/>
          <w:kern w:val="0"/>
          <w:sz w:val="22"/>
          <w:szCs w:val="22"/>
          <w:lang w:eastAsia="de-DE" w:bidi="ar-SA"/>
        </w:rPr>
        <w:t>/2</w:t>
      </w:r>
      <w:r w:rsidR="00062793">
        <w:rPr>
          <w:rFonts w:ascii="Arial" w:eastAsia="Times New Roman" w:hAnsi="Arial" w:cs="Arial"/>
          <w:kern w:val="0"/>
          <w:sz w:val="22"/>
          <w:szCs w:val="22"/>
          <w:lang w:eastAsia="de-DE" w:bidi="ar-SA"/>
        </w:rPr>
        <w:t>3</w:t>
      </w:r>
      <w:r w:rsidRPr="00BC768C">
        <w:rPr>
          <w:rFonts w:ascii="Arial" w:eastAsia="Times New Roman" w:hAnsi="Arial" w:cs="Arial"/>
          <w:kern w:val="0"/>
          <w:sz w:val="22"/>
          <w:szCs w:val="22"/>
          <w:lang w:eastAsia="de-DE" w:bidi="ar-SA"/>
        </w:rPr>
        <w:t xml:space="preserve"> unterstützen insgesamt </w:t>
      </w:r>
      <w:r w:rsidR="00947212">
        <w:rPr>
          <w:rFonts w:ascii="Arial" w:eastAsia="Times New Roman" w:hAnsi="Arial" w:cs="Arial"/>
          <w:kern w:val="0"/>
          <w:sz w:val="22"/>
          <w:szCs w:val="22"/>
          <w:lang w:eastAsia="de-DE" w:bidi="ar-SA"/>
        </w:rPr>
        <w:t>drei</w:t>
      </w:r>
      <w:r w:rsidRPr="00BC768C">
        <w:rPr>
          <w:rFonts w:ascii="Arial" w:eastAsia="Times New Roman" w:hAnsi="Arial" w:cs="Arial"/>
          <w:kern w:val="0"/>
          <w:sz w:val="22"/>
          <w:szCs w:val="22"/>
          <w:lang w:eastAsia="de-DE" w:bidi="ar-SA"/>
        </w:rPr>
        <w:t xml:space="preserve"> Schulbegleiter/ Integrationshelfer in verschiedenen Bedarfslagen (sozial-emotionaler Bereich, körperlich-motorischer Bereich und geistige Entwicklung) die Schülerinnen und Schülern, welche diese Unterstützung dringend benötigen.</w:t>
      </w:r>
    </w:p>
    <w:p w14:paraId="68E646E3" w14:textId="77777777" w:rsidR="004B29EF" w:rsidRDefault="004B29EF">
      <w:pPr>
        <w:pStyle w:val="StandardWeb"/>
        <w:rPr>
          <w:rFonts w:ascii="Arial" w:hAnsi="Arial" w:cs="Arial"/>
          <w:sz w:val="22"/>
          <w:szCs w:val="22"/>
        </w:rPr>
      </w:pPr>
    </w:p>
    <w:p w14:paraId="653A5B83" w14:textId="77777777" w:rsidR="004A7824" w:rsidRDefault="004A7824">
      <w:pPr>
        <w:pStyle w:val="StandardWeb"/>
        <w:rPr>
          <w:rFonts w:ascii="Arial" w:hAnsi="Arial" w:cs="Arial"/>
        </w:rPr>
      </w:pPr>
      <w:r>
        <w:rPr>
          <w:rFonts w:ascii="Arial" w:hAnsi="Arial" w:cs="Arial"/>
        </w:rPr>
        <w:t> </w:t>
      </w:r>
      <w:r w:rsidR="002E395F">
        <w:pict w14:anchorId="4BA49008">
          <v:shape id="_x0000_s2059" type="#_x0000_t80" style="position:absolute;margin-left:29.45pt;margin-top:-8.6pt;width:393.2pt;height:81.75pt;z-index:11;mso-position-horizontal-relative:text;mso-position-vertical-relative:text" strokeweight=".26mm">
            <v:fill color2="black"/>
            <v:stroke endcap="square"/>
            <v:textbox style="mso-rotate-with-shape:t">
              <w:txbxContent>
                <w:p w14:paraId="0B40D8AE" w14:textId="77777777" w:rsidR="004A7824" w:rsidRDefault="004A7824" w:rsidP="00FC1AC1">
                  <w:pPr>
                    <w:jc w:val="center"/>
                    <w:rPr>
                      <w:rFonts w:ascii="Arial" w:hAnsi="Arial" w:cs="Arial"/>
                      <w:sz w:val="36"/>
                      <w:szCs w:val="36"/>
                    </w:rPr>
                  </w:pPr>
                  <w:r>
                    <w:rPr>
                      <w:rFonts w:ascii="Arial" w:hAnsi="Arial" w:cs="Arial"/>
                      <w:sz w:val="36"/>
                      <w:szCs w:val="36"/>
                    </w:rPr>
                    <w:t>Fördermaßnahmen/Gemeinsamer Unterricht</w:t>
                  </w:r>
                </w:p>
                <w:p w14:paraId="51C53EEA" w14:textId="77777777" w:rsidR="004A7824" w:rsidRDefault="004A7824"/>
                <w:p w14:paraId="170B6E38" w14:textId="74D0104F" w:rsidR="004A7824" w:rsidRDefault="004B29EF">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284BF7">
                    <w:rPr>
                      <w:rFonts w:ascii="Arial" w:hAnsi="Arial" w:cs="Arial"/>
                      <w:sz w:val="16"/>
                      <w:szCs w:val="16"/>
                    </w:rPr>
                    <w:t xml:space="preserve">verantwortlich: </w:t>
                  </w:r>
                  <w:r>
                    <w:rPr>
                      <w:rFonts w:ascii="Arial" w:hAnsi="Arial" w:cs="Arial"/>
                      <w:sz w:val="16"/>
                      <w:szCs w:val="16"/>
                    </w:rPr>
                    <w:t xml:space="preserve"> </w:t>
                  </w:r>
                  <w:r w:rsidR="00635891">
                    <w:rPr>
                      <w:rFonts w:ascii="Arial" w:hAnsi="Arial" w:cs="Arial"/>
                      <w:sz w:val="16"/>
                      <w:szCs w:val="16"/>
                    </w:rPr>
                    <w:t>Frau Schmidt</w:t>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p>
                <w:p w14:paraId="2C900F05" w14:textId="77777777" w:rsidR="004A7824" w:rsidRDefault="004A7824">
                  <w:r>
                    <w:t xml:space="preserve"> </w:t>
                  </w:r>
                </w:p>
              </w:txbxContent>
            </v:textbox>
          </v:shape>
        </w:pict>
      </w:r>
    </w:p>
    <w:p w14:paraId="0AD5A3C2" w14:textId="77777777" w:rsidR="004A7824" w:rsidRDefault="004A7824">
      <w:pPr>
        <w:pStyle w:val="StandardWeb"/>
        <w:rPr>
          <w:rFonts w:ascii="Arial" w:hAnsi="Arial" w:cs="Arial"/>
        </w:rPr>
      </w:pPr>
    </w:p>
    <w:p w14:paraId="40F803EC" w14:textId="77777777" w:rsidR="004A7824" w:rsidRDefault="004A7824">
      <w:pPr>
        <w:pStyle w:val="StandardWeb"/>
        <w:rPr>
          <w:rFonts w:ascii="Arial" w:hAnsi="Arial" w:cs="Arial"/>
        </w:rPr>
      </w:pPr>
    </w:p>
    <w:p w14:paraId="05BB424A" w14:textId="65C83EB3" w:rsidR="004A7824" w:rsidRDefault="004A7824">
      <w:pPr>
        <w:pStyle w:val="StandardWeb"/>
        <w:rPr>
          <w:rFonts w:ascii="Arial" w:hAnsi="Arial" w:cs="Arial"/>
          <w:sz w:val="22"/>
          <w:szCs w:val="22"/>
        </w:rPr>
      </w:pPr>
      <w:r w:rsidRPr="00315EF2">
        <w:rPr>
          <w:rFonts w:ascii="Arial" w:hAnsi="Arial" w:cs="Arial"/>
          <w:sz w:val="22"/>
          <w:szCs w:val="22"/>
        </w:rPr>
        <w:t xml:space="preserve">In kleinen Lerngruppen erhalten auch Kinder, </w:t>
      </w:r>
      <w:r w:rsidR="00F2703A">
        <w:rPr>
          <w:rFonts w:ascii="Arial" w:hAnsi="Arial" w:cs="Arial"/>
          <w:sz w:val="22"/>
          <w:szCs w:val="22"/>
        </w:rPr>
        <w:t xml:space="preserve">denen das Lernen </w:t>
      </w:r>
      <w:r w:rsidR="00000D6B">
        <w:rPr>
          <w:rFonts w:ascii="Arial" w:hAnsi="Arial" w:cs="Arial"/>
          <w:sz w:val="22"/>
          <w:szCs w:val="22"/>
        </w:rPr>
        <w:t>schwerfällt,</w:t>
      </w:r>
      <w:r w:rsidR="000F7ECC">
        <w:rPr>
          <w:rFonts w:ascii="Arial" w:hAnsi="Arial" w:cs="Arial"/>
          <w:sz w:val="22"/>
          <w:szCs w:val="22"/>
        </w:rPr>
        <w:t xml:space="preserve"> Hilfen.</w:t>
      </w:r>
      <w:r w:rsidRPr="00315EF2">
        <w:rPr>
          <w:rFonts w:ascii="Arial" w:hAnsi="Arial" w:cs="Arial"/>
          <w:sz w:val="22"/>
          <w:szCs w:val="22"/>
        </w:rPr>
        <w:t xml:space="preserve"> Der Förderunterricht beginnt schon sehr frühzeitig. Ausgewählte Schüler/innen lernen in kleinen Lerngruppen teilweise jahrgangsübergreifend und regelmäßig. </w:t>
      </w:r>
      <w:r w:rsidR="000F7ECC">
        <w:rPr>
          <w:rFonts w:ascii="Arial" w:hAnsi="Arial" w:cs="Arial"/>
          <w:sz w:val="22"/>
          <w:szCs w:val="22"/>
        </w:rPr>
        <w:t>Dazu greifen wir auch im Schuljahr 2023</w:t>
      </w:r>
      <w:r w:rsidR="002129EF">
        <w:rPr>
          <w:rFonts w:ascii="Arial" w:hAnsi="Arial" w:cs="Arial"/>
          <w:sz w:val="22"/>
          <w:szCs w:val="22"/>
        </w:rPr>
        <w:t xml:space="preserve">/2024 auf externe Kooperationspartner </w:t>
      </w:r>
      <w:r w:rsidR="00000D6B">
        <w:rPr>
          <w:rFonts w:ascii="Arial" w:hAnsi="Arial" w:cs="Arial"/>
          <w:sz w:val="22"/>
          <w:szCs w:val="22"/>
        </w:rPr>
        <w:t>zurück.</w:t>
      </w:r>
    </w:p>
    <w:p w14:paraId="7BEAC448" w14:textId="77777777" w:rsidR="006602A5" w:rsidRDefault="002E395F">
      <w:pPr>
        <w:pStyle w:val="StandardWeb"/>
        <w:rPr>
          <w:rFonts w:ascii="Arial" w:hAnsi="Arial" w:cs="Arial"/>
          <w:sz w:val="22"/>
          <w:szCs w:val="22"/>
        </w:rPr>
      </w:pPr>
      <w:r>
        <w:rPr>
          <w:noProof/>
        </w:rPr>
        <w:pict w14:anchorId="033671F4">
          <v:shape id="_x0000_s2088" type="#_x0000_t75" style="position:absolute;margin-left:31.15pt;margin-top:7.7pt;width:221pt;height:120pt;z-index:34">
            <v:imagedata r:id="rId22" o:title="Förderraum"/>
          </v:shape>
        </w:pict>
      </w:r>
    </w:p>
    <w:p w14:paraId="7878EF38" w14:textId="77777777" w:rsidR="006602A5" w:rsidRDefault="006602A5">
      <w:pPr>
        <w:pStyle w:val="StandardWeb"/>
        <w:rPr>
          <w:rFonts w:ascii="Arial" w:hAnsi="Arial" w:cs="Arial"/>
          <w:sz w:val="22"/>
          <w:szCs w:val="22"/>
        </w:rPr>
      </w:pPr>
    </w:p>
    <w:p w14:paraId="527E3B4B" w14:textId="77777777" w:rsidR="006602A5" w:rsidRDefault="006602A5">
      <w:pPr>
        <w:pStyle w:val="StandardWeb"/>
        <w:rPr>
          <w:rFonts w:ascii="Arial" w:hAnsi="Arial" w:cs="Arial"/>
          <w:sz w:val="22"/>
          <w:szCs w:val="22"/>
        </w:rPr>
      </w:pPr>
    </w:p>
    <w:p w14:paraId="4FB58124" w14:textId="77777777" w:rsidR="006602A5" w:rsidRDefault="006602A5">
      <w:pPr>
        <w:pStyle w:val="StandardWeb"/>
        <w:rPr>
          <w:rFonts w:ascii="Arial" w:hAnsi="Arial" w:cs="Arial"/>
          <w:sz w:val="22"/>
          <w:szCs w:val="22"/>
        </w:rPr>
      </w:pPr>
    </w:p>
    <w:p w14:paraId="3AD21CA0" w14:textId="77777777" w:rsidR="004A7824" w:rsidRPr="00D65E04" w:rsidRDefault="004A7824" w:rsidP="00FC1AC1">
      <w:pPr>
        <w:jc w:val="center"/>
        <w:rPr>
          <w:rFonts w:ascii="Arial" w:hAnsi="Arial" w:cs="Arial"/>
          <w:color w:val="0070C0"/>
          <w:sz w:val="32"/>
          <w:szCs w:val="32"/>
          <w:u w:val="single"/>
        </w:rPr>
      </w:pPr>
      <w:r w:rsidRPr="00D65E04">
        <w:rPr>
          <w:rFonts w:ascii="Arial" w:hAnsi="Arial" w:cs="Arial"/>
          <w:color w:val="0070C0"/>
          <w:sz w:val="32"/>
          <w:szCs w:val="32"/>
          <w:u w:val="single"/>
        </w:rPr>
        <w:t xml:space="preserve">Arbeit mit Förder- und </w:t>
      </w:r>
      <w:r w:rsidR="00CE3C58" w:rsidRPr="00D65E04">
        <w:rPr>
          <w:rFonts w:ascii="Arial" w:hAnsi="Arial" w:cs="Arial"/>
          <w:color w:val="0070C0"/>
          <w:sz w:val="32"/>
          <w:szCs w:val="32"/>
          <w:u w:val="single"/>
        </w:rPr>
        <w:t>Individualplänen</w:t>
      </w:r>
    </w:p>
    <w:p w14:paraId="29A0EB49" w14:textId="77777777" w:rsidR="00315EF2" w:rsidRDefault="00315EF2">
      <w:pPr>
        <w:rPr>
          <w:rFonts w:ascii="Arial" w:eastAsia="Times New Roman" w:hAnsi="Arial" w:cs="Arial"/>
          <w:color w:val="000000"/>
          <w:sz w:val="22"/>
          <w:szCs w:val="22"/>
          <w:lang w:eastAsia="ar-SA" w:bidi="ar-SA"/>
        </w:rPr>
      </w:pPr>
    </w:p>
    <w:p w14:paraId="1D6F1C19" w14:textId="77777777" w:rsidR="00D65E04" w:rsidRPr="00315EF2" w:rsidRDefault="00D65E04">
      <w:pPr>
        <w:rPr>
          <w:rFonts w:ascii="Arial" w:eastAsia="Times New Roman" w:hAnsi="Arial" w:cs="Arial"/>
          <w:color w:val="000000"/>
          <w:sz w:val="22"/>
          <w:szCs w:val="22"/>
          <w:lang w:eastAsia="ar-SA" w:bidi="ar-SA"/>
        </w:rPr>
      </w:pPr>
    </w:p>
    <w:p w14:paraId="4A95B6FC" w14:textId="77777777" w:rsidR="00716D74" w:rsidRDefault="004A7824">
      <w:pPr>
        <w:rPr>
          <w:rFonts w:ascii="Arial" w:eastAsia="Times New Roman" w:hAnsi="Arial" w:cs="Arial"/>
          <w:color w:val="000000"/>
          <w:sz w:val="22"/>
          <w:szCs w:val="22"/>
          <w:lang w:eastAsia="ar-SA" w:bidi="ar-SA"/>
        </w:rPr>
      </w:pPr>
      <w:r w:rsidRPr="00315EF2">
        <w:rPr>
          <w:rFonts w:ascii="Arial" w:eastAsia="Times New Roman" w:hAnsi="Arial" w:cs="Arial"/>
          <w:color w:val="000000"/>
          <w:sz w:val="22"/>
          <w:szCs w:val="22"/>
          <w:lang w:eastAsia="ar-SA" w:bidi="ar-SA"/>
        </w:rPr>
        <w:t>Kollegen nutzen vielfältige Organisationsformen des individuellen Lernens</w:t>
      </w:r>
      <w:r w:rsidR="00FD1A69">
        <w:rPr>
          <w:rFonts w:ascii="Arial" w:eastAsia="Times New Roman" w:hAnsi="Arial" w:cs="Arial"/>
          <w:color w:val="000000"/>
          <w:sz w:val="22"/>
          <w:szCs w:val="22"/>
          <w:lang w:eastAsia="ar-SA" w:bidi="ar-SA"/>
        </w:rPr>
        <w:t>,</w:t>
      </w:r>
      <w:r w:rsidRPr="00315EF2">
        <w:rPr>
          <w:rFonts w:ascii="Arial" w:eastAsia="Times New Roman" w:hAnsi="Arial" w:cs="Arial"/>
          <w:color w:val="000000"/>
          <w:sz w:val="22"/>
          <w:szCs w:val="22"/>
          <w:lang w:eastAsia="ar-SA" w:bidi="ar-SA"/>
        </w:rPr>
        <w:t xml:space="preserve"> um das Lerntempo und den Lerninhalt individuell zu gestalten</w:t>
      </w:r>
      <w:r w:rsidR="00315EF2">
        <w:rPr>
          <w:rFonts w:ascii="Arial" w:eastAsia="Times New Roman" w:hAnsi="Arial" w:cs="Arial"/>
          <w:color w:val="000000"/>
          <w:sz w:val="22"/>
          <w:szCs w:val="22"/>
          <w:lang w:eastAsia="ar-SA" w:bidi="ar-SA"/>
        </w:rPr>
        <w:t>.</w:t>
      </w:r>
    </w:p>
    <w:p w14:paraId="6C99BB75" w14:textId="77777777" w:rsidR="00716D74" w:rsidRDefault="00716D74">
      <w:pPr>
        <w:rPr>
          <w:rFonts w:ascii="Arial" w:eastAsia="Times New Roman" w:hAnsi="Arial" w:cs="Arial"/>
          <w:color w:val="000000"/>
          <w:sz w:val="22"/>
          <w:szCs w:val="22"/>
          <w:lang w:eastAsia="ar-SA" w:bidi="ar-SA"/>
        </w:rPr>
      </w:pPr>
    </w:p>
    <w:p w14:paraId="60B97681" w14:textId="77777777" w:rsidR="00716D74" w:rsidRDefault="00716D74">
      <w:pPr>
        <w:rPr>
          <w:rFonts w:ascii="Arial" w:eastAsia="Times New Roman" w:hAnsi="Arial" w:cs="Arial"/>
          <w:color w:val="000000"/>
          <w:sz w:val="22"/>
          <w:szCs w:val="22"/>
          <w:lang w:eastAsia="ar-SA" w:bidi="ar-SA"/>
        </w:rPr>
      </w:pPr>
    </w:p>
    <w:p w14:paraId="46042E92" w14:textId="77777777" w:rsidR="00763FCA" w:rsidRPr="00315EF2" w:rsidRDefault="00763FCA">
      <w:pPr>
        <w:rPr>
          <w:rFonts w:ascii="Arial" w:eastAsia="Times New Roman" w:hAnsi="Arial" w:cs="Arial"/>
          <w:i/>
          <w:iCs/>
          <w:shadow/>
          <w:color w:val="0070C0"/>
          <w:sz w:val="22"/>
          <w:szCs w:val="22"/>
          <w:lang w:eastAsia="ar-SA" w:bidi="ar-SA"/>
        </w:rPr>
      </w:pPr>
    </w:p>
    <w:p w14:paraId="297B6C9C" w14:textId="77777777" w:rsidR="004A7824" w:rsidRDefault="004A7824">
      <w:pPr>
        <w:widowControl/>
        <w:suppressAutoHyphens w:val="0"/>
        <w:spacing w:before="200" w:line="216" w:lineRule="auto"/>
        <w:jc w:val="center"/>
        <w:rPr>
          <w:rFonts w:ascii="Arial" w:eastAsia="Times New Roman" w:hAnsi="Arial" w:cs="Arial"/>
          <w:i/>
          <w:iCs/>
          <w:shadow/>
          <w:color w:val="0070C0"/>
          <w:sz w:val="36"/>
          <w:szCs w:val="36"/>
          <w:lang w:eastAsia="ar-SA" w:bidi="ar-SA"/>
        </w:rPr>
      </w:pPr>
      <w:r w:rsidRPr="00315EF2">
        <w:rPr>
          <w:rFonts w:ascii="Arial" w:eastAsia="Times New Roman" w:hAnsi="Arial" w:cs="Arial"/>
          <w:i/>
          <w:iCs/>
          <w:shadow/>
          <w:color w:val="0070C0"/>
          <w:sz w:val="36"/>
          <w:szCs w:val="36"/>
          <w:lang w:eastAsia="ar-SA" w:bidi="ar-SA"/>
        </w:rPr>
        <w:t>Grundgedanke &gt; Alle an einem Thema &gt; Jeder im eigenen Tempo mit differenzierter Anspruchsvorgabe</w:t>
      </w:r>
    </w:p>
    <w:p w14:paraId="7F0260C7" w14:textId="77777777" w:rsidR="00315EF2" w:rsidRPr="00315EF2" w:rsidRDefault="00315EF2">
      <w:pPr>
        <w:widowControl/>
        <w:suppressAutoHyphens w:val="0"/>
        <w:spacing w:before="200" w:line="216" w:lineRule="auto"/>
        <w:jc w:val="center"/>
        <w:rPr>
          <w:rFonts w:ascii="Arial" w:eastAsia="Times New Roman" w:hAnsi="Arial" w:cs="Arial"/>
          <w:color w:val="000000"/>
          <w:sz w:val="36"/>
          <w:szCs w:val="36"/>
          <w:lang w:eastAsia="ar-SA" w:bidi="ar-SA"/>
        </w:rPr>
      </w:pPr>
    </w:p>
    <w:p w14:paraId="1947B6C5" w14:textId="77777777" w:rsidR="00315EF2" w:rsidRPr="004B29EF" w:rsidRDefault="004A7824" w:rsidP="00315EF2">
      <w:pPr>
        <w:widowControl/>
        <w:numPr>
          <w:ilvl w:val="0"/>
          <w:numId w:val="4"/>
        </w:numPr>
        <w:suppressAutoHyphens w:val="0"/>
        <w:spacing w:line="216" w:lineRule="auto"/>
        <w:ind w:left="1080"/>
        <w:rPr>
          <w:rFonts w:ascii="Arial" w:eastAsia="Times New Roman" w:hAnsi="Arial" w:cs="Arial"/>
          <w:b/>
          <w:bCs/>
          <w:color w:val="0070C0"/>
          <w:sz w:val="22"/>
          <w:szCs w:val="22"/>
          <w:lang w:eastAsia="ar-SA" w:bidi="ar-SA"/>
        </w:rPr>
      </w:pPr>
      <w:r w:rsidRPr="002C78EB">
        <w:rPr>
          <w:rFonts w:ascii="Arial" w:eastAsia="Times New Roman" w:hAnsi="Arial" w:cs="Arial"/>
          <w:color w:val="000000"/>
          <w:sz w:val="22"/>
          <w:szCs w:val="22"/>
          <w:lang w:eastAsia="ar-SA" w:bidi="ar-SA"/>
        </w:rPr>
        <w:t>In den Jahrgangsstufenteams bietet sich eine Diskussionsebene in de</w:t>
      </w:r>
      <w:r w:rsidR="00CE3C58" w:rsidRPr="002C78EB">
        <w:rPr>
          <w:rFonts w:ascii="Arial" w:eastAsia="Times New Roman" w:hAnsi="Arial" w:cs="Arial"/>
          <w:color w:val="000000"/>
          <w:sz w:val="22"/>
          <w:szCs w:val="22"/>
          <w:lang w:eastAsia="ar-SA" w:bidi="ar-SA"/>
        </w:rPr>
        <w:t>n</w:t>
      </w:r>
      <w:r w:rsidRPr="002C78EB">
        <w:rPr>
          <w:rFonts w:ascii="Arial" w:eastAsia="Times New Roman" w:hAnsi="Arial" w:cs="Arial"/>
          <w:color w:val="000000"/>
          <w:sz w:val="22"/>
          <w:szCs w:val="22"/>
          <w:lang w:eastAsia="ar-SA" w:bidi="ar-SA"/>
        </w:rPr>
        <w:t xml:space="preserve"> Erfahrungen ausgetauscht werden bezüglich der Unterrichtsziele, der Methoden un</w:t>
      </w:r>
      <w:r w:rsidR="00716D74">
        <w:rPr>
          <w:rFonts w:ascii="Arial" w:eastAsia="Times New Roman" w:hAnsi="Arial" w:cs="Arial"/>
          <w:color w:val="000000"/>
          <w:sz w:val="22"/>
          <w:szCs w:val="22"/>
          <w:lang w:eastAsia="ar-SA" w:bidi="ar-SA"/>
        </w:rPr>
        <w:t xml:space="preserve">d der Form der Differenzierung </w:t>
      </w:r>
    </w:p>
    <w:p w14:paraId="6F3B5C6F" w14:textId="77777777" w:rsidR="004B29EF" w:rsidRPr="004B29EF" w:rsidRDefault="004B29EF" w:rsidP="004B29EF">
      <w:pPr>
        <w:widowControl/>
        <w:suppressAutoHyphens w:val="0"/>
        <w:spacing w:line="216" w:lineRule="auto"/>
        <w:ind w:left="1080"/>
        <w:rPr>
          <w:rFonts w:ascii="Arial" w:eastAsia="Times New Roman" w:hAnsi="Arial" w:cs="Arial"/>
          <w:b/>
          <w:bCs/>
          <w:color w:val="0070C0"/>
          <w:sz w:val="22"/>
          <w:szCs w:val="22"/>
          <w:lang w:eastAsia="ar-SA" w:bidi="ar-SA"/>
        </w:rPr>
      </w:pPr>
    </w:p>
    <w:p w14:paraId="5356095B" w14:textId="77777777" w:rsidR="004B29EF" w:rsidRPr="00FC1AC1" w:rsidRDefault="004B29EF" w:rsidP="004B29EF">
      <w:pPr>
        <w:widowControl/>
        <w:suppressAutoHyphens w:val="0"/>
        <w:spacing w:line="216" w:lineRule="auto"/>
        <w:ind w:left="1080"/>
        <w:rPr>
          <w:rFonts w:ascii="Arial" w:eastAsia="Times New Roman" w:hAnsi="Arial" w:cs="Arial"/>
          <w:b/>
          <w:bCs/>
          <w:color w:val="0070C0"/>
          <w:sz w:val="22"/>
          <w:szCs w:val="22"/>
          <w:lang w:eastAsia="ar-SA" w:bidi="ar-SA"/>
        </w:rPr>
      </w:pPr>
    </w:p>
    <w:tbl>
      <w:tblPr>
        <w:tblW w:w="0" w:type="auto"/>
        <w:tblInd w:w="-164" w:type="dxa"/>
        <w:tblLayout w:type="fixed"/>
        <w:tblCellMar>
          <w:left w:w="0" w:type="dxa"/>
          <w:right w:w="0" w:type="dxa"/>
        </w:tblCellMar>
        <w:tblLook w:val="0000" w:firstRow="0" w:lastRow="0" w:firstColumn="0" w:lastColumn="0" w:noHBand="0" w:noVBand="0"/>
      </w:tblPr>
      <w:tblGrid>
        <w:gridCol w:w="4900"/>
        <w:gridCol w:w="4920"/>
      </w:tblGrid>
      <w:tr w:rsidR="004A7824" w14:paraId="78753206" w14:textId="77777777">
        <w:trPr>
          <w:trHeight w:val="415"/>
        </w:trPr>
        <w:tc>
          <w:tcPr>
            <w:tcW w:w="4900" w:type="dxa"/>
            <w:tcBorders>
              <w:top w:val="single" w:sz="8" w:space="0" w:color="000000"/>
              <w:left w:val="single" w:sz="8" w:space="0" w:color="000000"/>
              <w:bottom w:val="single" w:sz="8" w:space="0" w:color="000000"/>
            </w:tcBorders>
            <w:shd w:val="clear" w:color="auto" w:fill="E7E7E7"/>
          </w:tcPr>
          <w:p w14:paraId="26B1CBCA" w14:textId="77777777" w:rsidR="004A7824" w:rsidRDefault="004A7824">
            <w:pPr>
              <w:widowControl/>
              <w:suppressAutoHyphens w:val="0"/>
              <w:jc w:val="center"/>
              <w:rPr>
                <w:rFonts w:ascii="Calibri" w:eastAsia="Times New Roman" w:hAnsi="Calibri" w:cs="Arial"/>
                <w:b/>
                <w:bCs/>
                <w:color w:val="0070C0"/>
                <w:sz w:val="32"/>
                <w:szCs w:val="32"/>
                <w:lang w:eastAsia="ar-SA" w:bidi="ar-SA"/>
              </w:rPr>
            </w:pPr>
            <w:r>
              <w:rPr>
                <w:rFonts w:ascii="Calibri" w:eastAsia="Times New Roman" w:hAnsi="Calibri" w:cs="Arial"/>
                <w:b/>
                <w:bCs/>
                <w:color w:val="0070C0"/>
                <w:sz w:val="32"/>
                <w:szCs w:val="32"/>
                <w:lang w:eastAsia="ar-SA" w:bidi="ar-SA"/>
              </w:rPr>
              <w:t>Innere Differenzierung</w:t>
            </w:r>
          </w:p>
        </w:tc>
        <w:tc>
          <w:tcPr>
            <w:tcW w:w="4920" w:type="dxa"/>
            <w:tcBorders>
              <w:top w:val="single" w:sz="8" w:space="0" w:color="000000"/>
              <w:left w:val="single" w:sz="8" w:space="0" w:color="000000"/>
              <w:bottom w:val="single" w:sz="8" w:space="0" w:color="000000"/>
              <w:right w:val="single" w:sz="8" w:space="0" w:color="000000"/>
            </w:tcBorders>
            <w:shd w:val="clear" w:color="auto" w:fill="E7E7E7"/>
          </w:tcPr>
          <w:p w14:paraId="0DE3D529" w14:textId="77777777" w:rsidR="004A7824" w:rsidRDefault="004A7824">
            <w:pPr>
              <w:widowControl/>
              <w:suppressAutoHyphens w:val="0"/>
              <w:jc w:val="center"/>
            </w:pPr>
            <w:r>
              <w:rPr>
                <w:rFonts w:ascii="Calibri" w:eastAsia="Times New Roman" w:hAnsi="Calibri" w:cs="Arial"/>
                <w:b/>
                <w:bCs/>
                <w:color w:val="0070C0"/>
                <w:sz w:val="32"/>
                <w:szCs w:val="32"/>
                <w:lang w:eastAsia="ar-SA" w:bidi="ar-SA"/>
              </w:rPr>
              <w:t>Äußere Differenzierung</w:t>
            </w:r>
          </w:p>
        </w:tc>
      </w:tr>
      <w:tr w:rsidR="004A7824" w14:paraId="6A387313" w14:textId="77777777">
        <w:trPr>
          <w:trHeight w:val="3677"/>
        </w:trPr>
        <w:tc>
          <w:tcPr>
            <w:tcW w:w="4900" w:type="dxa"/>
            <w:tcBorders>
              <w:top w:val="single" w:sz="8" w:space="0" w:color="000000"/>
              <w:left w:val="single" w:sz="8" w:space="0" w:color="000000"/>
              <w:bottom w:val="single" w:sz="8" w:space="0" w:color="000000"/>
            </w:tcBorders>
            <w:shd w:val="clear" w:color="auto" w:fill="E7E7E7"/>
          </w:tcPr>
          <w:p w14:paraId="430D0FDC"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Helfersysteme</w:t>
            </w:r>
          </w:p>
          <w:p w14:paraId="6726322D" w14:textId="77777777" w:rsidR="004A7824" w:rsidRPr="0058656B" w:rsidRDefault="00C731F5">
            <w:pPr>
              <w:widowControl/>
              <w:numPr>
                <w:ilvl w:val="0"/>
                <w:numId w:val="6"/>
              </w:numPr>
              <w:suppressAutoHyphens w:val="0"/>
              <w:ind w:left="1166"/>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Lernpartner (</w:t>
            </w:r>
            <w:r w:rsidR="004A7824" w:rsidRPr="0058656B">
              <w:rPr>
                <w:rFonts w:ascii="Arial" w:eastAsia="Times New Roman" w:hAnsi="Arial" w:cs="Arial"/>
                <w:color w:val="000000"/>
                <w:sz w:val="22"/>
                <w:szCs w:val="22"/>
                <w:lang w:eastAsia="ar-SA" w:bidi="ar-SA"/>
              </w:rPr>
              <w:t>Pate)</w:t>
            </w:r>
          </w:p>
          <w:p w14:paraId="3F5FDE96" w14:textId="77777777" w:rsidR="004A7824" w:rsidRPr="0058656B" w:rsidRDefault="004A7824">
            <w:pPr>
              <w:widowControl/>
              <w:numPr>
                <w:ilvl w:val="0"/>
                <w:numId w:val="6"/>
              </w:numPr>
              <w:suppressAutoHyphens w:val="0"/>
              <w:ind w:left="1166"/>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Partner- u. Gruppenarbeit</w:t>
            </w:r>
          </w:p>
          <w:p w14:paraId="5BEAEC18" w14:textId="77777777" w:rsidR="004A7824" w:rsidRPr="0058656B" w:rsidRDefault="004A7824">
            <w:pPr>
              <w:widowControl/>
              <w:numPr>
                <w:ilvl w:val="0"/>
                <w:numId w:val="6"/>
              </w:numPr>
              <w:suppressAutoHyphens w:val="0"/>
              <w:ind w:left="1166"/>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Schulbegleiter</w:t>
            </w:r>
          </w:p>
          <w:p w14:paraId="5E70391F" w14:textId="77777777" w:rsidR="004A7824" w:rsidRPr="0058656B" w:rsidRDefault="004A7824">
            <w:pPr>
              <w:widowControl/>
              <w:numPr>
                <w:ilvl w:val="0"/>
                <w:numId w:val="6"/>
              </w:numPr>
              <w:suppressAutoHyphens w:val="0"/>
              <w:ind w:left="1166"/>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Praktikanteneinsatz</w:t>
            </w:r>
          </w:p>
          <w:p w14:paraId="124C4364"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Individualplan/Tagesplan</w:t>
            </w:r>
          </w:p>
          <w:p w14:paraId="12C200BD"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Wochenplan/differenzierte Hausaufgabe &gt; Pflicht- und Wahlaufgaben</w:t>
            </w:r>
          </w:p>
          <w:p w14:paraId="37A308FC"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Lerntheken &gt; Stationszettel auf verschiedene Niveaustufen/Auswahl der Stationen</w:t>
            </w:r>
          </w:p>
          <w:p w14:paraId="049C797A"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Werkstattarbeit &gt; umfänglich reduzierte Werkstattpläne</w:t>
            </w:r>
          </w:p>
          <w:p w14:paraId="01ECED34"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Planarbeit &gt; Erstellung der Pläne auf verschiedenen Niveaustufen</w:t>
            </w:r>
          </w:p>
        </w:tc>
        <w:tc>
          <w:tcPr>
            <w:tcW w:w="4920" w:type="dxa"/>
            <w:tcBorders>
              <w:top w:val="single" w:sz="8" w:space="0" w:color="000000"/>
              <w:left w:val="single" w:sz="8" w:space="0" w:color="000000"/>
              <w:bottom w:val="single" w:sz="8" w:space="0" w:color="000000"/>
              <w:right w:val="single" w:sz="8" w:space="0" w:color="000000"/>
            </w:tcBorders>
            <w:shd w:val="clear" w:color="auto" w:fill="E7E7E7"/>
          </w:tcPr>
          <w:p w14:paraId="795499FC"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Temporäre Lerngruppenbildung SEP, die vom För</w:t>
            </w:r>
            <w:r w:rsidR="00FC1AC1">
              <w:rPr>
                <w:rFonts w:ascii="Arial" w:eastAsia="Times New Roman" w:hAnsi="Arial" w:cs="Arial"/>
                <w:color w:val="000000"/>
                <w:sz w:val="22"/>
                <w:szCs w:val="22"/>
                <w:lang w:eastAsia="ar-SA" w:bidi="ar-SA"/>
              </w:rPr>
              <w:t xml:space="preserve">derlehrer individuell gefördert </w:t>
            </w:r>
            <w:r w:rsidRPr="0058656B">
              <w:rPr>
                <w:rFonts w:ascii="Arial" w:eastAsia="Times New Roman" w:hAnsi="Arial" w:cs="Arial"/>
                <w:color w:val="000000"/>
                <w:sz w:val="22"/>
                <w:szCs w:val="22"/>
                <w:lang w:eastAsia="ar-SA" w:bidi="ar-SA"/>
              </w:rPr>
              <w:t>werden</w:t>
            </w:r>
            <w:r w:rsidR="00FC1AC1">
              <w:rPr>
                <w:rFonts w:ascii="Arial" w:eastAsia="Times New Roman" w:hAnsi="Arial" w:cs="Arial"/>
                <w:color w:val="000000"/>
                <w:sz w:val="22"/>
                <w:szCs w:val="22"/>
                <w:lang w:eastAsia="ar-SA" w:bidi="ar-SA"/>
              </w:rPr>
              <w:t xml:space="preserve"> </w:t>
            </w:r>
            <w:r w:rsidRPr="0058656B">
              <w:rPr>
                <w:rFonts w:ascii="Arial" w:eastAsia="Times New Roman" w:hAnsi="Arial" w:cs="Arial"/>
                <w:color w:val="000000"/>
                <w:sz w:val="22"/>
                <w:szCs w:val="22"/>
                <w:lang w:eastAsia="ar-SA" w:bidi="ar-SA"/>
              </w:rPr>
              <w:t>/Jahrgangsstufengruppen</w:t>
            </w:r>
            <w:r w:rsidR="00FC1AC1">
              <w:rPr>
                <w:rFonts w:ascii="Arial" w:eastAsia="Times New Roman" w:hAnsi="Arial" w:cs="Arial"/>
                <w:color w:val="000000"/>
                <w:sz w:val="22"/>
                <w:szCs w:val="22"/>
                <w:lang w:eastAsia="ar-SA" w:bidi="ar-SA"/>
              </w:rPr>
              <w:t xml:space="preserve"> </w:t>
            </w:r>
            <w:r w:rsidRPr="0058656B">
              <w:rPr>
                <w:rFonts w:ascii="Arial" w:eastAsia="Times New Roman" w:hAnsi="Arial" w:cs="Arial"/>
                <w:color w:val="000000"/>
                <w:sz w:val="22"/>
                <w:szCs w:val="22"/>
                <w:lang w:eastAsia="ar-SA" w:bidi="ar-SA"/>
              </w:rPr>
              <w:t xml:space="preserve">Integrationshelfer begleiten </w:t>
            </w:r>
            <w:r w:rsidR="00CE3C58" w:rsidRPr="0058656B">
              <w:rPr>
                <w:rFonts w:ascii="Arial" w:eastAsia="Times New Roman" w:hAnsi="Arial" w:cs="Arial"/>
                <w:color w:val="000000"/>
                <w:sz w:val="22"/>
                <w:szCs w:val="22"/>
                <w:lang w:eastAsia="ar-SA" w:bidi="ar-SA"/>
              </w:rPr>
              <w:t>drei</w:t>
            </w:r>
            <w:r w:rsidRPr="0058656B">
              <w:rPr>
                <w:rFonts w:ascii="Arial" w:eastAsia="Times New Roman" w:hAnsi="Arial" w:cs="Arial"/>
                <w:color w:val="000000"/>
                <w:sz w:val="22"/>
                <w:szCs w:val="22"/>
                <w:lang w:eastAsia="ar-SA" w:bidi="ar-SA"/>
              </w:rPr>
              <w:t xml:space="preserve"> Kinder mit dem Förderschwerpunkt geistige Entwicklung,</w:t>
            </w:r>
            <w:r w:rsidR="00CE3C58" w:rsidRPr="0058656B">
              <w:rPr>
                <w:rFonts w:ascii="Arial" w:eastAsia="Times New Roman" w:hAnsi="Arial" w:cs="Arial"/>
                <w:color w:val="000000"/>
                <w:sz w:val="22"/>
                <w:szCs w:val="22"/>
                <w:lang w:eastAsia="ar-SA" w:bidi="ar-SA"/>
              </w:rPr>
              <w:t xml:space="preserve"> sozial-emotionale Entwicklung und motorische Entwicklung.</w:t>
            </w:r>
          </w:p>
          <w:p w14:paraId="3DA45E4C"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Praktikanten begleiten kleine LG in thematischen Angeboten</w:t>
            </w:r>
            <w:r w:rsidR="0058656B">
              <w:rPr>
                <w:rFonts w:ascii="Arial" w:eastAsia="Times New Roman" w:hAnsi="Arial" w:cs="Arial"/>
                <w:color w:val="000000"/>
                <w:sz w:val="22"/>
                <w:szCs w:val="22"/>
                <w:lang w:eastAsia="ar-SA" w:bidi="ar-SA"/>
              </w:rPr>
              <w:t>.</w:t>
            </w:r>
          </w:p>
          <w:p w14:paraId="65C25CDA"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Pädagogische Mitarbeiterin biete</w:t>
            </w:r>
            <w:r w:rsidR="0058656B">
              <w:rPr>
                <w:rFonts w:ascii="Arial" w:eastAsia="Times New Roman" w:hAnsi="Arial" w:cs="Arial"/>
                <w:color w:val="000000"/>
                <w:sz w:val="22"/>
                <w:szCs w:val="22"/>
                <w:lang w:eastAsia="ar-SA" w:bidi="ar-SA"/>
              </w:rPr>
              <w:t>n</w:t>
            </w:r>
            <w:r w:rsidRPr="0058656B">
              <w:rPr>
                <w:rFonts w:ascii="Arial" w:eastAsia="Times New Roman" w:hAnsi="Arial" w:cs="Arial"/>
                <w:color w:val="000000"/>
                <w:sz w:val="22"/>
                <w:szCs w:val="22"/>
                <w:lang w:eastAsia="ar-SA" w:bidi="ar-SA"/>
              </w:rPr>
              <w:t xml:space="preserve"> Entspannungstechniken an</w:t>
            </w:r>
            <w:r w:rsidR="0058656B">
              <w:rPr>
                <w:rFonts w:ascii="Arial" w:eastAsia="Times New Roman" w:hAnsi="Arial" w:cs="Arial"/>
                <w:color w:val="000000"/>
                <w:sz w:val="22"/>
                <w:szCs w:val="22"/>
                <w:lang w:eastAsia="ar-SA" w:bidi="ar-SA"/>
              </w:rPr>
              <w:t>.</w:t>
            </w:r>
          </w:p>
          <w:p w14:paraId="6C710FD4" w14:textId="77777777" w:rsidR="004A7824" w:rsidRPr="0058656B" w:rsidRDefault="004A7824">
            <w:pPr>
              <w:widowControl/>
              <w:suppressAutoHyphens w:val="0"/>
              <w:rPr>
                <w:rFonts w:ascii="Arial" w:eastAsia="Times New Roman" w:hAnsi="Arial" w:cs="Arial"/>
                <w:color w:val="000000"/>
                <w:sz w:val="22"/>
                <w:szCs w:val="22"/>
                <w:lang w:eastAsia="ar-SA" w:bidi="ar-SA"/>
              </w:rPr>
            </w:pPr>
            <w:r w:rsidRPr="0058656B">
              <w:rPr>
                <w:rFonts w:ascii="Arial" w:eastAsia="Times New Roman" w:hAnsi="Arial" w:cs="Arial"/>
                <w:color w:val="000000"/>
                <w:sz w:val="22"/>
                <w:szCs w:val="22"/>
                <w:lang w:eastAsia="ar-SA" w:bidi="ar-SA"/>
              </w:rPr>
              <w:t xml:space="preserve">Förderstunden werden auch vom KL erteilt, Förderbedarf leitet sich </w:t>
            </w:r>
            <w:r w:rsidR="002C340A" w:rsidRPr="0058656B">
              <w:rPr>
                <w:rFonts w:ascii="Arial" w:eastAsia="Times New Roman" w:hAnsi="Arial" w:cs="Arial"/>
                <w:color w:val="000000"/>
                <w:sz w:val="22"/>
                <w:szCs w:val="22"/>
                <w:lang w:eastAsia="ar-SA" w:bidi="ar-SA"/>
              </w:rPr>
              <w:t>vom Portfolio</w:t>
            </w:r>
            <w:r w:rsidRPr="0058656B">
              <w:rPr>
                <w:rFonts w:ascii="Arial" w:eastAsia="Times New Roman" w:hAnsi="Arial" w:cs="Arial"/>
                <w:color w:val="000000"/>
                <w:sz w:val="22"/>
                <w:szCs w:val="22"/>
                <w:lang w:eastAsia="ar-SA" w:bidi="ar-SA"/>
              </w:rPr>
              <w:t xml:space="preserve"> ab</w:t>
            </w:r>
            <w:r w:rsidR="0058656B">
              <w:rPr>
                <w:rFonts w:ascii="Arial" w:eastAsia="Times New Roman" w:hAnsi="Arial" w:cs="Arial"/>
                <w:color w:val="000000"/>
                <w:sz w:val="22"/>
                <w:szCs w:val="22"/>
                <w:lang w:eastAsia="ar-SA" w:bidi="ar-SA"/>
              </w:rPr>
              <w:t>.</w:t>
            </w:r>
          </w:p>
          <w:p w14:paraId="487922CA" w14:textId="77777777" w:rsidR="004A7824" w:rsidRPr="0058656B" w:rsidRDefault="004A7824">
            <w:pPr>
              <w:widowControl/>
              <w:suppressAutoHyphens w:val="0"/>
              <w:rPr>
                <w:rFonts w:ascii="Arial" w:hAnsi="Arial" w:cs="Arial"/>
                <w:sz w:val="22"/>
                <w:szCs w:val="22"/>
              </w:rPr>
            </w:pPr>
            <w:r w:rsidRPr="0058656B">
              <w:rPr>
                <w:rFonts w:ascii="Arial" w:eastAsia="Times New Roman" w:hAnsi="Arial" w:cs="Arial"/>
                <w:color w:val="000000"/>
                <w:sz w:val="22"/>
                <w:szCs w:val="22"/>
                <w:lang w:eastAsia="ar-SA" w:bidi="ar-SA"/>
              </w:rPr>
              <w:t>Bei Projekten &gt; jahrgangsübergreifende Gruppen (Klassen 1-4)</w:t>
            </w:r>
          </w:p>
        </w:tc>
      </w:tr>
    </w:tbl>
    <w:p w14:paraId="12A39BFD" w14:textId="77777777" w:rsidR="006602A5" w:rsidRDefault="006602A5" w:rsidP="004B041D">
      <w:pPr>
        <w:pStyle w:val="StandardWeb"/>
        <w:ind w:left="405"/>
        <w:rPr>
          <w:rFonts w:ascii="Arial" w:hAnsi="Arial" w:cs="Arial"/>
          <w:b/>
        </w:rPr>
      </w:pPr>
    </w:p>
    <w:p w14:paraId="019AADF6" w14:textId="77777777" w:rsidR="00062793" w:rsidRDefault="00062793" w:rsidP="004B041D">
      <w:pPr>
        <w:pStyle w:val="StandardWeb"/>
        <w:ind w:left="405"/>
        <w:rPr>
          <w:rFonts w:ascii="Arial" w:hAnsi="Arial" w:cs="Arial"/>
          <w:b/>
        </w:rPr>
      </w:pPr>
    </w:p>
    <w:p w14:paraId="5CB9AC29" w14:textId="77777777" w:rsidR="00062793" w:rsidRDefault="00062793" w:rsidP="004B041D">
      <w:pPr>
        <w:pStyle w:val="StandardWeb"/>
        <w:ind w:left="405"/>
        <w:rPr>
          <w:rFonts w:ascii="Arial" w:hAnsi="Arial" w:cs="Arial"/>
          <w:b/>
        </w:rPr>
      </w:pPr>
    </w:p>
    <w:p w14:paraId="7AE184E9" w14:textId="77777777" w:rsidR="00062793" w:rsidRDefault="00062793" w:rsidP="004B041D">
      <w:pPr>
        <w:pStyle w:val="StandardWeb"/>
        <w:ind w:left="405"/>
        <w:rPr>
          <w:rFonts w:ascii="Arial" w:hAnsi="Arial" w:cs="Arial"/>
          <w:b/>
        </w:rPr>
      </w:pPr>
    </w:p>
    <w:p w14:paraId="0B6358C6" w14:textId="77777777" w:rsidR="00062793" w:rsidRDefault="00062793" w:rsidP="004B041D">
      <w:pPr>
        <w:pStyle w:val="StandardWeb"/>
        <w:ind w:left="405"/>
        <w:rPr>
          <w:rFonts w:ascii="Arial" w:hAnsi="Arial" w:cs="Arial"/>
          <w:b/>
        </w:rPr>
      </w:pPr>
    </w:p>
    <w:p w14:paraId="29A3E498" w14:textId="77777777" w:rsidR="004A7824" w:rsidRPr="005C5030" w:rsidRDefault="004A7824" w:rsidP="00763FCA">
      <w:pPr>
        <w:pStyle w:val="StandardWeb"/>
        <w:spacing w:before="0"/>
        <w:ind w:left="405"/>
        <w:rPr>
          <w:rFonts w:ascii="Arial" w:hAnsi="Arial" w:cs="Arial"/>
          <w:b/>
          <w:sz w:val="22"/>
          <w:szCs w:val="22"/>
        </w:rPr>
      </w:pPr>
      <w:r w:rsidRPr="005C5030">
        <w:rPr>
          <w:rFonts w:ascii="Arial" w:hAnsi="Arial" w:cs="Arial"/>
          <w:b/>
          <w:sz w:val="22"/>
          <w:szCs w:val="22"/>
        </w:rPr>
        <w:t>Beratung und Zusammenarbeit mit Nachbareinrichtungen</w:t>
      </w:r>
      <w:r w:rsidR="00716D74" w:rsidRPr="005C5030">
        <w:rPr>
          <w:rFonts w:ascii="Arial" w:hAnsi="Arial" w:cs="Arial"/>
          <w:b/>
          <w:sz w:val="22"/>
          <w:szCs w:val="22"/>
        </w:rPr>
        <w:t xml:space="preserve"> und </w:t>
      </w:r>
      <w:r w:rsidR="004B041D" w:rsidRPr="005C5030">
        <w:rPr>
          <w:rFonts w:ascii="Arial" w:hAnsi="Arial" w:cs="Arial"/>
          <w:b/>
          <w:sz w:val="22"/>
          <w:szCs w:val="22"/>
        </w:rPr>
        <w:t>Universitäten</w:t>
      </w:r>
    </w:p>
    <w:p w14:paraId="0F857117" w14:textId="77777777" w:rsidR="004A7824" w:rsidRDefault="002E395F">
      <w:pPr>
        <w:pStyle w:val="StandardWeb"/>
        <w:rPr>
          <w:rFonts w:ascii="Arial" w:hAnsi="Arial" w:cs="Arial"/>
        </w:rPr>
      </w:pPr>
      <w:r>
        <w:lastRenderedPageBreak/>
        <w:pict w14:anchorId="5ABE5875">
          <v:shape id="_x0000_s2060" type="#_x0000_t80" style="position:absolute;margin-left:-4.45pt;margin-top:4pt;width:461.9pt;height:100.9pt;z-index:12" strokeweight=".26mm">
            <v:fill color2="black"/>
            <v:stroke endcap="square"/>
            <v:textbox style="mso-rotate-with-shape:t">
              <w:txbxContent>
                <w:p w14:paraId="7B380F01" w14:textId="77777777" w:rsidR="004A7824" w:rsidRDefault="004A7824" w:rsidP="00FC1AC1">
                  <w:pPr>
                    <w:jc w:val="center"/>
                    <w:rPr>
                      <w:rFonts w:ascii="Arial" w:hAnsi="Arial" w:cs="Arial"/>
                      <w:sz w:val="36"/>
                      <w:szCs w:val="36"/>
                    </w:rPr>
                  </w:pPr>
                  <w:r>
                    <w:rPr>
                      <w:rFonts w:ascii="Arial" w:hAnsi="Arial" w:cs="Arial"/>
                      <w:sz w:val="36"/>
                      <w:szCs w:val="36"/>
                    </w:rPr>
                    <w:t>Vorschulische Angebote/</w:t>
                  </w:r>
                </w:p>
                <w:p w14:paraId="30A493F2" w14:textId="77777777" w:rsidR="004A7824" w:rsidRDefault="004A7824" w:rsidP="001136C6">
                  <w:pPr>
                    <w:jc w:val="center"/>
                    <w:rPr>
                      <w:rFonts w:ascii="Arial" w:hAnsi="Arial" w:cs="Arial"/>
                      <w:sz w:val="36"/>
                      <w:szCs w:val="36"/>
                    </w:rPr>
                  </w:pPr>
                  <w:r>
                    <w:rPr>
                      <w:rFonts w:ascii="Arial" w:hAnsi="Arial" w:cs="Arial"/>
                      <w:sz w:val="36"/>
                      <w:szCs w:val="36"/>
                    </w:rPr>
                    <w:t>Das Einschulungskonzept</w:t>
                  </w:r>
                </w:p>
                <w:p w14:paraId="34CC8B0C" w14:textId="77777777" w:rsidR="004B29EF" w:rsidRPr="004B29EF" w:rsidRDefault="004B29EF" w:rsidP="001136C6">
                  <w:pPr>
                    <w:jc w:val="center"/>
                    <w:rPr>
                      <w:rFonts w:ascii="Arial" w:hAnsi="Arial" w:cs="Arial"/>
                      <w:sz w:val="16"/>
                      <w:szCs w:val="16"/>
                    </w:rPr>
                  </w:pPr>
                </w:p>
                <w:p w14:paraId="25FF26EC" w14:textId="77777777" w:rsidR="004A7824" w:rsidRDefault="00763FCA">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sidR="00716D74">
                    <w:rPr>
                      <w:rFonts w:ascii="Arial" w:hAnsi="Arial" w:cs="Arial"/>
                      <w:sz w:val="16"/>
                      <w:szCs w:val="16"/>
                    </w:rPr>
                    <w:t xml:space="preserve">verantwortlich: </w:t>
                  </w:r>
                  <w:r w:rsidR="004A7824">
                    <w:rPr>
                      <w:rFonts w:ascii="Arial" w:hAnsi="Arial" w:cs="Arial"/>
                      <w:sz w:val="16"/>
                      <w:szCs w:val="16"/>
                    </w:rPr>
                    <w:t>Frau Schmidt</w:t>
                  </w:r>
                  <w:r>
                    <w:rPr>
                      <w:rFonts w:ascii="Arial" w:hAnsi="Arial" w:cs="Arial"/>
                      <w:sz w:val="16"/>
                      <w:szCs w:val="16"/>
                    </w:rPr>
                    <w:t xml:space="preserve"> </w:t>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r w:rsidR="004A7824">
                    <w:rPr>
                      <w:rFonts w:ascii="Arial" w:hAnsi="Arial" w:cs="Arial"/>
                      <w:sz w:val="16"/>
                      <w:szCs w:val="16"/>
                    </w:rPr>
                    <w:tab/>
                  </w:r>
                </w:p>
              </w:txbxContent>
            </v:textbox>
          </v:shape>
        </w:pict>
      </w:r>
    </w:p>
    <w:p w14:paraId="0D5038FB" w14:textId="77777777" w:rsidR="004A7824" w:rsidRDefault="004A7824">
      <w:pPr>
        <w:pStyle w:val="StandardWeb"/>
        <w:rPr>
          <w:rFonts w:ascii="Arial" w:hAnsi="Arial" w:cs="Arial"/>
        </w:rPr>
      </w:pPr>
    </w:p>
    <w:p w14:paraId="59A69C72" w14:textId="77777777" w:rsidR="004A7824" w:rsidRDefault="004A7824">
      <w:pPr>
        <w:pStyle w:val="StandardWeb"/>
        <w:rPr>
          <w:rFonts w:ascii="Arial" w:hAnsi="Arial" w:cs="Arial"/>
        </w:rPr>
      </w:pPr>
    </w:p>
    <w:p w14:paraId="67CCA225" w14:textId="77777777" w:rsidR="00763FCA" w:rsidRDefault="00763FCA">
      <w:pPr>
        <w:pStyle w:val="StandardWeb"/>
        <w:rPr>
          <w:rFonts w:ascii="Arial" w:hAnsi="Arial" w:cs="Arial"/>
          <w:sz w:val="16"/>
          <w:szCs w:val="16"/>
        </w:rPr>
      </w:pPr>
    </w:p>
    <w:p w14:paraId="30755263" w14:textId="77777777" w:rsidR="004B29EF" w:rsidRPr="00763FCA" w:rsidRDefault="004B29EF">
      <w:pPr>
        <w:pStyle w:val="StandardWeb"/>
        <w:rPr>
          <w:rFonts w:ascii="Arial" w:hAnsi="Arial" w:cs="Arial"/>
          <w:sz w:val="16"/>
          <w:szCs w:val="16"/>
        </w:rPr>
      </w:pPr>
    </w:p>
    <w:p w14:paraId="1FE67DDA" w14:textId="77777777" w:rsidR="004A7824" w:rsidRDefault="004A7824">
      <w:pPr>
        <w:pStyle w:val="StandardWeb"/>
        <w:rPr>
          <w:rFonts w:ascii="Arial" w:hAnsi="Arial" w:cs="Arial"/>
          <w:u w:val="single"/>
        </w:rPr>
      </w:pPr>
      <w:r>
        <w:rPr>
          <w:rFonts w:ascii="Arial" w:hAnsi="Arial" w:cs="Arial"/>
          <w:sz w:val="22"/>
          <w:szCs w:val="22"/>
        </w:rPr>
        <w:t xml:space="preserve">Die Grundschule arbeitet sehr eng mit den umliegenden Kindereinrichtungen zusammen, um die schulpflichtig werdenden Kinder in ihren Lernvoraussetzungen auf den Schulstart vorzubereiten.  Zum unmittelbaren Einzugsbereich gehört in angrenzender Nähe die </w:t>
      </w:r>
      <w:proofErr w:type="spellStart"/>
      <w:r>
        <w:rPr>
          <w:rFonts w:ascii="Arial" w:hAnsi="Arial" w:cs="Arial"/>
          <w:sz w:val="22"/>
          <w:szCs w:val="22"/>
        </w:rPr>
        <w:t>Seeperle</w:t>
      </w:r>
      <w:proofErr w:type="spellEnd"/>
      <w:r>
        <w:rPr>
          <w:rFonts w:ascii="Arial" w:hAnsi="Arial" w:cs="Arial"/>
          <w:sz w:val="22"/>
          <w:szCs w:val="22"/>
        </w:rPr>
        <w:t xml:space="preserve">. Aus diesen Einrichtungen kommen ca. 50 % unserer </w:t>
      </w:r>
      <w:r w:rsidR="008D2F48">
        <w:rPr>
          <w:rFonts w:ascii="Arial" w:hAnsi="Arial" w:cs="Arial"/>
          <w:sz w:val="22"/>
          <w:szCs w:val="22"/>
        </w:rPr>
        <w:t>Schulanfänger. Weitere</w:t>
      </w:r>
      <w:r>
        <w:rPr>
          <w:rFonts w:ascii="Arial" w:hAnsi="Arial" w:cs="Arial"/>
          <w:sz w:val="22"/>
          <w:szCs w:val="22"/>
        </w:rPr>
        <w:t xml:space="preserve"> Kindereinrichtungen befinden sich im Umkreis der Schule. Dazu gehören die Tagesstätten in Mechau, Kleinau, Binde</w:t>
      </w:r>
      <w:r w:rsidR="00DA6DB4">
        <w:rPr>
          <w:rFonts w:ascii="Arial" w:hAnsi="Arial" w:cs="Arial"/>
          <w:sz w:val="22"/>
          <w:szCs w:val="22"/>
        </w:rPr>
        <w:t>, Groß Garz,</w:t>
      </w:r>
      <w:r w:rsidR="00FD1A69">
        <w:rPr>
          <w:rFonts w:ascii="Arial" w:hAnsi="Arial" w:cs="Arial"/>
          <w:sz w:val="22"/>
          <w:szCs w:val="22"/>
        </w:rPr>
        <w:t xml:space="preserve"> </w:t>
      </w:r>
      <w:proofErr w:type="spellStart"/>
      <w:r w:rsidR="00DA6DB4">
        <w:rPr>
          <w:rFonts w:ascii="Arial" w:hAnsi="Arial" w:cs="Arial"/>
          <w:sz w:val="22"/>
          <w:szCs w:val="22"/>
        </w:rPr>
        <w:t>Kossebau</w:t>
      </w:r>
      <w:proofErr w:type="spellEnd"/>
      <w:r w:rsidR="00DA6DB4">
        <w:rPr>
          <w:rFonts w:ascii="Arial" w:hAnsi="Arial" w:cs="Arial"/>
          <w:sz w:val="22"/>
          <w:szCs w:val="22"/>
        </w:rPr>
        <w:t>,</w:t>
      </w:r>
      <w:r w:rsidR="00FD1A69">
        <w:rPr>
          <w:rFonts w:ascii="Arial" w:hAnsi="Arial" w:cs="Arial"/>
          <w:sz w:val="22"/>
          <w:szCs w:val="22"/>
        </w:rPr>
        <w:t xml:space="preserve"> </w:t>
      </w:r>
      <w:proofErr w:type="spellStart"/>
      <w:r w:rsidR="00DA6DB4">
        <w:rPr>
          <w:rFonts w:ascii="Arial" w:hAnsi="Arial" w:cs="Arial"/>
          <w:sz w:val="22"/>
          <w:szCs w:val="22"/>
        </w:rPr>
        <w:t>Bretsch</w:t>
      </w:r>
      <w:proofErr w:type="spellEnd"/>
      <w:r>
        <w:rPr>
          <w:rFonts w:ascii="Arial" w:hAnsi="Arial" w:cs="Arial"/>
          <w:sz w:val="22"/>
          <w:szCs w:val="22"/>
        </w:rPr>
        <w:t xml:space="preserve">. </w:t>
      </w:r>
    </w:p>
    <w:p w14:paraId="6876DE86" w14:textId="77777777" w:rsidR="00FD1A69" w:rsidRDefault="004A7824">
      <w:pPr>
        <w:pStyle w:val="StandardWeb"/>
        <w:rPr>
          <w:rFonts w:ascii="Arial" w:hAnsi="Arial" w:cs="Arial"/>
          <w:sz w:val="22"/>
          <w:szCs w:val="22"/>
          <w:u w:val="single"/>
        </w:rPr>
      </w:pPr>
      <w:r w:rsidRPr="00FD1A69">
        <w:rPr>
          <w:rFonts w:ascii="Arial" w:hAnsi="Arial" w:cs="Arial"/>
          <w:sz w:val="22"/>
          <w:szCs w:val="22"/>
          <w:u w:val="single"/>
        </w:rPr>
        <w:t>Vorschulische Förderung</w:t>
      </w:r>
    </w:p>
    <w:p w14:paraId="43B97793" w14:textId="1C135355" w:rsidR="004A7824" w:rsidRDefault="004A7824">
      <w:pPr>
        <w:pStyle w:val="StandardWeb"/>
        <w:rPr>
          <w:rFonts w:ascii="Arial" w:hAnsi="Arial" w:cs="Arial"/>
          <w:sz w:val="22"/>
          <w:szCs w:val="22"/>
        </w:rPr>
      </w:pPr>
      <w:r>
        <w:rPr>
          <w:rFonts w:ascii="Arial" w:hAnsi="Arial" w:cs="Arial"/>
          <w:sz w:val="22"/>
          <w:szCs w:val="22"/>
        </w:rPr>
        <w:t>Die frühkindliche Bildung hat für uns eine große Bedeutung. Die Grundschule Arendsee fördert seit Jahren die schulpflichtigen Kinder des Einzugsgebietes mit vorschulischen Angeboten. Gerade in der Phase vor der Einschulung zeigen Kinder eine große Neugier für ihre unmittelbare Umgebung.</w:t>
      </w:r>
      <w:r>
        <w:rPr>
          <w:rFonts w:ascii="Arial" w:hAnsi="Arial" w:cs="Arial"/>
          <w:sz w:val="22"/>
          <w:szCs w:val="22"/>
        </w:rPr>
        <w:br/>
        <w:t>In dieser Phase sind die Kinder hoch motiviert, die Kulturtechniken zu erlernen. Neben den Besuchen von Kollegen in den einzelnen Einrichtungen, unterbreiten wir einmal wöchentlich unseren zukünftigen Schulanfängern Lernangebote.</w:t>
      </w:r>
      <w:r>
        <w:rPr>
          <w:rFonts w:ascii="Arial" w:hAnsi="Arial" w:cs="Arial"/>
          <w:sz w:val="22"/>
          <w:szCs w:val="22"/>
        </w:rPr>
        <w:br/>
        <w:t>Wir arbeiten mit den Kindern aktiv an der Entwicklung der Wahrnehmungs-</w:t>
      </w:r>
      <w:r w:rsidR="00254924">
        <w:rPr>
          <w:rFonts w:ascii="Arial" w:hAnsi="Arial" w:cs="Arial"/>
          <w:sz w:val="22"/>
          <w:szCs w:val="22"/>
        </w:rPr>
        <w:t xml:space="preserve"> </w:t>
      </w:r>
      <w:r>
        <w:rPr>
          <w:rFonts w:ascii="Arial" w:hAnsi="Arial" w:cs="Arial"/>
          <w:sz w:val="22"/>
          <w:szCs w:val="22"/>
        </w:rPr>
        <w:t>und Lernvoraussetzungen.</w:t>
      </w:r>
      <w:r>
        <w:rPr>
          <w:rFonts w:ascii="Arial" w:hAnsi="Arial" w:cs="Arial"/>
          <w:sz w:val="22"/>
          <w:szCs w:val="22"/>
        </w:rPr>
        <w:br/>
        <w:t>Sie setzen sich in den vorschulischen Angeboten aktiv mit Mengen</w:t>
      </w:r>
      <w:r w:rsidR="00CE3C58">
        <w:rPr>
          <w:rFonts w:ascii="Arial" w:hAnsi="Arial" w:cs="Arial"/>
          <w:sz w:val="22"/>
          <w:szCs w:val="22"/>
        </w:rPr>
        <w:t>, Formen, Farben und der phonologischen Bewusstheit</w:t>
      </w:r>
      <w:r>
        <w:rPr>
          <w:rFonts w:ascii="Arial" w:hAnsi="Arial" w:cs="Arial"/>
          <w:sz w:val="22"/>
          <w:szCs w:val="22"/>
        </w:rPr>
        <w:t xml:space="preserve"> auseinander, haben Spaß und Freude an Bewegung, Singen und Spielen.</w:t>
      </w:r>
      <w:r w:rsidR="00FD1A69">
        <w:rPr>
          <w:rFonts w:ascii="Arial" w:hAnsi="Arial" w:cs="Arial"/>
          <w:sz w:val="22"/>
          <w:szCs w:val="22"/>
        </w:rPr>
        <w:t xml:space="preserve"> </w:t>
      </w:r>
      <w:r>
        <w:rPr>
          <w:rFonts w:ascii="Arial" w:hAnsi="Arial" w:cs="Arial"/>
          <w:sz w:val="22"/>
          <w:szCs w:val="22"/>
        </w:rPr>
        <w:t xml:space="preserve">Bevor die Kinder zur Schule </w:t>
      </w:r>
      <w:r w:rsidR="00C731F5">
        <w:rPr>
          <w:rFonts w:ascii="Arial" w:hAnsi="Arial" w:cs="Arial"/>
          <w:sz w:val="22"/>
          <w:szCs w:val="22"/>
        </w:rPr>
        <w:t>kommen,</w:t>
      </w:r>
      <w:r>
        <w:rPr>
          <w:rFonts w:ascii="Arial" w:hAnsi="Arial" w:cs="Arial"/>
          <w:sz w:val="22"/>
          <w:szCs w:val="22"/>
        </w:rPr>
        <w:t xml:space="preserve"> werden Elternabende zur Information über die Arbeit der Lehrer in der Schule und speziell in der Schuleingangsphase organisiert und durchgeführt.</w:t>
      </w:r>
      <w:r w:rsidR="00FD1A69">
        <w:rPr>
          <w:rFonts w:ascii="Arial" w:hAnsi="Arial" w:cs="Arial"/>
          <w:sz w:val="22"/>
          <w:szCs w:val="22"/>
        </w:rPr>
        <w:t xml:space="preserve"> </w:t>
      </w:r>
      <w:r>
        <w:rPr>
          <w:rFonts w:ascii="Arial" w:hAnsi="Arial" w:cs="Arial"/>
          <w:sz w:val="22"/>
          <w:szCs w:val="22"/>
        </w:rPr>
        <w:t>Den Eltern werden Förderhinweise zur optimalen Entwicklung ihrer Kinder gegeben, sie werden individuell zur Entwicklung der Kinder beraten. Gemeinsam mit den Eltern leiten die verantwortlichen Lehrer Maßnahmen ein, um die Kinder individuell auf die Einschulung vorzubereiten.</w:t>
      </w:r>
      <w:r>
        <w:rPr>
          <w:rFonts w:ascii="Arial" w:hAnsi="Arial" w:cs="Arial"/>
          <w:sz w:val="22"/>
          <w:szCs w:val="22"/>
        </w:rPr>
        <w:br/>
        <w:t>Die zukünftigen Schulanfänger nehmen mit ihren Eltern zumeist im Mai eines jeden Jahres an unserem Sport-</w:t>
      </w:r>
      <w:r w:rsidR="00254924">
        <w:rPr>
          <w:rFonts w:ascii="Arial" w:hAnsi="Arial" w:cs="Arial"/>
          <w:sz w:val="22"/>
          <w:szCs w:val="22"/>
        </w:rPr>
        <w:t xml:space="preserve"> </w:t>
      </w:r>
      <w:r>
        <w:rPr>
          <w:rFonts w:ascii="Arial" w:hAnsi="Arial" w:cs="Arial"/>
          <w:sz w:val="22"/>
          <w:szCs w:val="22"/>
        </w:rPr>
        <w:t xml:space="preserve">und Spielefest teil. </w:t>
      </w:r>
    </w:p>
    <w:p w14:paraId="3D2D0FCE" w14:textId="77777777" w:rsidR="00F929CA" w:rsidRDefault="00F929CA" w:rsidP="001136C6">
      <w:pPr>
        <w:pStyle w:val="StandardWeb"/>
        <w:jc w:val="center"/>
        <w:rPr>
          <w:rFonts w:ascii="Arial" w:hAnsi="Arial" w:cs="Arial"/>
          <w:b/>
          <w:sz w:val="22"/>
          <w:szCs w:val="22"/>
        </w:rPr>
      </w:pPr>
    </w:p>
    <w:p w14:paraId="04C41DAB" w14:textId="77777777" w:rsidR="003C3E6D" w:rsidRDefault="003C3E6D" w:rsidP="001136C6">
      <w:pPr>
        <w:pStyle w:val="StandardWeb"/>
        <w:jc w:val="center"/>
        <w:rPr>
          <w:rFonts w:ascii="Arial" w:hAnsi="Arial" w:cs="Arial"/>
          <w:b/>
          <w:sz w:val="22"/>
          <w:szCs w:val="22"/>
        </w:rPr>
      </w:pPr>
    </w:p>
    <w:p w14:paraId="7856D99D" w14:textId="77777777" w:rsidR="00254924" w:rsidRDefault="00254924" w:rsidP="001136C6">
      <w:pPr>
        <w:pStyle w:val="StandardWeb"/>
        <w:jc w:val="center"/>
        <w:rPr>
          <w:rFonts w:ascii="Arial" w:hAnsi="Arial" w:cs="Arial"/>
          <w:b/>
          <w:sz w:val="22"/>
          <w:szCs w:val="22"/>
        </w:rPr>
      </w:pPr>
    </w:p>
    <w:p w14:paraId="72B2D5B3" w14:textId="77777777" w:rsidR="004A7824" w:rsidRPr="00FD1A69" w:rsidRDefault="004A7824" w:rsidP="001136C6">
      <w:pPr>
        <w:pStyle w:val="StandardWeb"/>
        <w:jc w:val="center"/>
        <w:rPr>
          <w:rFonts w:ascii="Arial" w:hAnsi="Arial" w:cs="Arial"/>
          <w:b/>
          <w:sz w:val="22"/>
          <w:szCs w:val="22"/>
          <w:u w:val="single"/>
        </w:rPr>
      </w:pPr>
      <w:r w:rsidRPr="00FD1A69">
        <w:rPr>
          <w:rFonts w:ascii="Arial" w:hAnsi="Arial" w:cs="Arial"/>
          <w:b/>
          <w:sz w:val="22"/>
          <w:szCs w:val="22"/>
        </w:rPr>
        <w:t>Das Einschulungskonzept</w:t>
      </w:r>
      <w:r w:rsidRPr="00FD1A69">
        <w:rPr>
          <w:rFonts w:ascii="Arial" w:hAnsi="Arial" w:cs="Arial"/>
          <w:sz w:val="22"/>
          <w:szCs w:val="22"/>
        </w:rPr>
        <w:t>:</w:t>
      </w:r>
    </w:p>
    <w:p w14:paraId="51BD3727"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jc w:val="both"/>
        <w:rPr>
          <w:rFonts w:ascii="Arial" w:hAnsi="Arial" w:cs="Arial"/>
          <w:sz w:val="22"/>
          <w:szCs w:val="22"/>
        </w:rPr>
      </w:pPr>
      <w:r w:rsidRPr="001136C6">
        <w:rPr>
          <w:rFonts w:ascii="Arial" w:hAnsi="Arial" w:cs="Arial"/>
          <w:b/>
          <w:sz w:val="22"/>
          <w:szCs w:val="22"/>
          <w:u w:val="single"/>
        </w:rPr>
        <w:lastRenderedPageBreak/>
        <w:t>Januar/Februar</w:t>
      </w:r>
      <w:r w:rsidRPr="001136C6">
        <w:rPr>
          <w:rFonts w:ascii="Arial" w:hAnsi="Arial" w:cs="Arial"/>
          <w:sz w:val="22"/>
          <w:szCs w:val="22"/>
        </w:rPr>
        <w:t xml:space="preserve">: </w:t>
      </w:r>
    </w:p>
    <w:p w14:paraId="62F9A836"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jc w:val="both"/>
        <w:rPr>
          <w:rFonts w:ascii="Arial" w:hAnsi="Arial" w:cs="Arial"/>
          <w:sz w:val="22"/>
          <w:szCs w:val="22"/>
        </w:rPr>
      </w:pPr>
      <w:r w:rsidRPr="001136C6">
        <w:rPr>
          <w:rFonts w:ascii="Arial" w:hAnsi="Arial" w:cs="Arial"/>
          <w:sz w:val="22"/>
          <w:szCs w:val="22"/>
        </w:rPr>
        <w:t>Anmeldung der Schulanfänger durch die Eltern, Aufnahme der Daten (ca. 1,5 Jahre vor Einschulung)</w:t>
      </w:r>
    </w:p>
    <w:p w14:paraId="1EB6FFAD" w14:textId="77777777" w:rsidR="00716D7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 xml:space="preserve">Juni: </w:t>
      </w:r>
      <w:r w:rsidRPr="001136C6">
        <w:rPr>
          <w:rFonts w:ascii="Arial" w:hAnsi="Arial" w:cs="Arial"/>
          <w:sz w:val="22"/>
          <w:szCs w:val="22"/>
        </w:rPr>
        <w:t xml:space="preserve"> </w:t>
      </w:r>
    </w:p>
    <w:p w14:paraId="6D7B6470" w14:textId="77777777" w:rsidR="004A7824" w:rsidRPr="00B854EB"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sz w:val="22"/>
          <w:szCs w:val="22"/>
        </w:rPr>
        <w:t>Schulärztliche Untersuchung durch das zuständige Gesundheitsamt</w:t>
      </w:r>
    </w:p>
    <w:p w14:paraId="31C91FAA"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August /September</w:t>
      </w:r>
      <w:r w:rsidRPr="001136C6">
        <w:rPr>
          <w:rFonts w:ascii="Arial" w:hAnsi="Arial" w:cs="Arial"/>
          <w:sz w:val="22"/>
          <w:szCs w:val="22"/>
        </w:rPr>
        <w:t>:</w:t>
      </w:r>
    </w:p>
    <w:p w14:paraId="0BD083B8"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b/>
          <w:sz w:val="22"/>
          <w:szCs w:val="22"/>
          <w:u w:val="single"/>
        </w:rPr>
      </w:pPr>
      <w:r w:rsidRPr="001136C6">
        <w:rPr>
          <w:rFonts w:ascii="Arial" w:hAnsi="Arial" w:cs="Arial"/>
          <w:sz w:val="22"/>
          <w:szCs w:val="22"/>
        </w:rPr>
        <w:t>Kontaktaufnahme mit den Kindereinrichtungen, Austausch zu zukünftigen Schulanfängern</w:t>
      </w:r>
    </w:p>
    <w:p w14:paraId="5959DDD8"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September</w:t>
      </w:r>
      <w:r w:rsidRPr="001136C6">
        <w:rPr>
          <w:rFonts w:ascii="Arial" w:hAnsi="Arial" w:cs="Arial"/>
          <w:sz w:val="22"/>
          <w:szCs w:val="22"/>
        </w:rPr>
        <w:t xml:space="preserve">: </w:t>
      </w:r>
    </w:p>
    <w:p w14:paraId="67A0838E" w14:textId="77777777" w:rsidR="00763FCA" w:rsidRPr="00F929CA"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sz w:val="22"/>
          <w:szCs w:val="22"/>
        </w:rPr>
        <w:t>1. Elternversammlung-Information zur Schuleingangsphase und Gestaltung Übergang Kita-Schule</w:t>
      </w:r>
    </w:p>
    <w:p w14:paraId="13E3C17F"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ab Oktober:</w:t>
      </w:r>
      <w:r w:rsidRPr="001136C6">
        <w:rPr>
          <w:rFonts w:ascii="Arial" w:hAnsi="Arial" w:cs="Arial"/>
          <w:sz w:val="22"/>
          <w:szCs w:val="22"/>
        </w:rPr>
        <w:t xml:space="preserve"> </w:t>
      </w:r>
    </w:p>
    <w:p w14:paraId="2382CFA0"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b/>
          <w:sz w:val="22"/>
          <w:szCs w:val="22"/>
          <w:u w:val="single"/>
        </w:rPr>
      </w:pPr>
      <w:r w:rsidRPr="001136C6">
        <w:rPr>
          <w:rFonts w:ascii="Arial" w:hAnsi="Arial" w:cs="Arial"/>
          <w:sz w:val="22"/>
          <w:szCs w:val="22"/>
        </w:rPr>
        <w:t>Beginn der vorschulischen Angebote</w:t>
      </w:r>
    </w:p>
    <w:p w14:paraId="6C63E039"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Dezember/ Januar</w:t>
      </w:r>
      <w:r w:rsidRPr="001136C6">
        <w:rPr>
          <w:rFonts w:ascii="Arial" w:hAnsi="Arial" w:cs="Arial"/>
          <w:sz w:val="22"/>
          <w:szCs w:val="22"/>
        </w:rPr>
        <w:t xml:space="preserve">: </w:t>
      </w:r>
    </w:p>
    <w:p w14:paraId="4E9DE643"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b/>
          <w:sz w:val="22"/>
          <w:szCs w:val="22"/>
          <w:u w:val="single"/>
        </w:rPr>
      </w:pPr>
      <w:r w:rsidRPr="001136C6">
        <w:rPr>
          <w:rFonts w:ascii="Arial" w:hAnsi="Arial" w:cs="Arial"/>
          <w:sz w:val="22"/>
          <w:szCs w:val="22"/>
        </w:rPr>
        <w:t>Gesprächsangebote zu Lernbesonderheiten zukünftiger Schulanfänger</w:t>
      </w:r>
      <w:r w:rsidR="000E59F2" w:rsidRPr="001136C6">
        <w:rPr>
          <w:rFonts w:ascii="Arial" w:hAnsi="Arial" w:cs="Arial"/>
          <w:sz w:val="22"/>
          <w:szCs w:val="22"/>
        </w:rPr>
        <w:t xml:space="preserve"> </w:t>
      </w:r>
      <w:r w:rsidRPr="001136C6">
        <w:rPr>
          <w:rFonts w:ascii="Arial" w:hAnsi="Arial" w:cs="Arial"/>
          <w:sz w:val="22"/>
          <w:szCs w:val="22"/>
        </w:rPr>
        <w:t>evtl. Anmeldung/ Durchführung von sonderpädagogischen Feststellungsverfahren</w:t>
      </w:r>
    </w:p>
    <w:p w14:paraId="1A97866A"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Februar -Juni</w:t>
      </w:r>
      <w:r w:rsidRPr="001136C6">
        <w:rPr>
          <w:rFonts w:ascii="Arial" w:hAnsi="Arial" w:cs="Arial"/>
          <w:sz w:val="22"/>
          <w:szCs w:val="22"/>
        </w:rPr>
        <w:t>:</w:t>
      </w:r>
    </w:p>
    <w:p w14:paraId="420C3D77"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b/>
          <w:sz w:val="22"/>
          <w:szCs w:val="22"/>
          <w:u w:val="single"/>
        </w:rPr>
      </w:pPr>
      <w:r w:rsidRPr="001136C6">
        <w:rPr>
          <w:rFonts w:ascii="Arial" w:hAnsi="Arial" w:cs="Arial"/>
          <w:sz w:val="22"/>
          <w:szCs w:val="22"/>
        </w:rPr>
        <w:t>Einleitung von gezielten Maßnahmen, Absprache zu erforderlichen Diagnostiken und Th</w:t>
      </w:r>
      <w:r w:rsidR="00CE3C58" w:rsidRPr="001136C6">
        <w:rPr>
          <w:rFonts w:ascii="Arial" w:hAnsi="Arial" w:cs="Arial"/>
          <w:sz w:val="22"/>
          <w:szCs w:val="22"/>
        </w:rPr>
        <w:t>erapien bzw. Anträge zur Verschiebung zur Einschulung</w:t>
      </w:r>
    </w:p>
    <w:p w14:paraId="6A9ED778"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Mai/Juni</w:t>
      </w:r>
      <w:r w:rsidRPr="001136C6">
        <w:rPr>
          <w:rFonts w:ascii="Arial" w:hAnsi="Arial" w:cs="Arial"/>
          <w:sz w:val="22"/>
          <w:szCs w:val="22"/>
        </w:rPr>
        <w:t>:</w:t>
      </w:r>
    </w:p>
    <w:p w14:paraId="6ABCFD3E"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b/>
          <w:sz w:val="22"/>
          <w:szCs w:val="22"/>
          <w:u w:val="single"/>
        </w:rPr>
      </w:pPr>
      <w:r w:rsidRPr="001136C6">
        <w:rPr>
          <w:rFonts w:ascii="Arial" w:hAnsi="Arial" w:cs="Arial"/>
          <w:sz w:val="22"/>
          <w:szCs w:val="22"/>
        </w:rPr>
        <w:t>Tag der offenen Tür Sport-</w:t>
      </w:r>
      <w:r w:rsidR="00F929CA">
        <w:rPr>
          <w:rFonts w:ascii="Arial" w:hAnsi="Arial" w:cs="Arial"/>
          <w:sz w:val="22"/>
          <w:szCs w:val="22"/>
        </w:rPr>
        <w:t xml:space="preserve"> u</w:t>
      </w:r>
      <w:r w:rsidRPr="001136C6">
        <w:rPr>
          <w:rFonts w:ascii="Arial" w:hAnsi="Arial" w:cs="Arial"/>
          <w:sz w:val="22"/>
          <w:szCs w:val="22"/>
        </w:rPr>
        <w:t>nd Spielefest mit zukünftigen Schulanfängern</w:t>
      </w:r>
    </w:p>
    <w:p w14:paraId="6F4C2DE1" w14:textId="77777777" w:rsidR="004A7824" w:rsidRPr="001136C6" w:rsidRDefault="004A7824">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b/>
          <w:sz w:val="22"/>
          <w:szCs w:val="22"/>
          <w:u w:val="single"/>
        </w:rPr>
        <w:t>Juni:</w:t>
      </w:r>
    </w:p>
    <w:p w14:paraId="58890254" w14:textId="77777777" w:rsidR="004B29EF" w:rsidRPr="004B29EF" w:rsidRDefault="004A7824" w:rsidP="004B29EF">
      <w:pPr>
        <w:pStyle w:val="StandardWeb"/>
        <w:pBdr>
          <w:top w:val="single" w:sz="4" w:space="1" w:color="000000"/>
          <w:left w:val="single" w:sz="4" w:space="4" w:color="000000"/>
          <w:bottom w:val="single" w:sz="4" w:space="1" w:color="000000"/>
          <w:right w:val="single" w:sz="4" w:space="4" w:color="000000"/>
        </w:pBdr>
        <w:rPr>
          <w:rFonts w:ascii="Arial" w:hAnsi="Arial" w:cs="Arial"/>
          <w:sz w:val="22"/>
          <w:szCs w:val="22"/>
        </w:rPr>
      </w:pPr>
      <w:r w:rsidRPr="001136C6">
        <w:rPr>
          <w:rFonts w:ascii="Arial" w:hAnsi="Arial" w:cs="Arial"/>
          <w:sz w:val="22"/>
          <w:szCs w:val="22"/>
        </w:rPr>
        <w:t>2. Elternversammlung-Informationen zur bevorstehenden Beschulung, Klassenbildung,</w:t>
      </w:r>
      <w:r w:rsidR="001136C6">
        <w:rPr>
          <w:rFonts w:ascii="Arial" w:hAnsi="Arial" w:cs="Arial"/>
          <w:sz w:val="22"/>
          <w:szCs w:val="22"/>
        </w:rPr>
        <w:t xml:space="preserve"> </w:t>
      </w:r>
      <w:r w:rsidRPr="001136C6">
        <w:rPr>
          <w:rFonts w:ascii="Arial" w:hAnsi="Arial" w:cs="Arial"/>
          <w:sz w:val="22"/>
          <w:szCs w:val="22"/>
        </w:rPr>
        <w:t>Materialsichtung</w:t>
      </w:r>
    </w:p>
    <w:p w14:paraId="1B2B3872" w14:textId="77777777" w:rsidR="00B854EB" w:rsidRDefault="00B854EB">
      <w:pPr>
        <w:pStyle w:val="StandardWeb"/>
        <w:rPr>
          <w:rFonts w:ascii="Arial" w:hAnsi="Arial" w:cs="Arial"/>
        </w:rPr>
      </w:pPr>
    </w:p>
    <w:p w14:paraId="2F1477D9" w14:textId="77777777" w:rsidR="002D1F56" w:rsidRDefault="002D1F56">
      <w:pPr>
        <w:pStyle w:val="StandardWeb"/>
        <w:rPr>
          <w:rFonts w:ascii="Arial" w:hAnsi="Arial" w:cs="Arial"/>
        </w:rPr>
      </w:pPr>
    </w:p>
    <w:p w14:paraId="64211E6A" w14:textId="77777777" w:rsidR="004A7824" w:rsidRDefault="002E395F">
      <w:pPr>
        <w:pStyle w:val="StandardWeb"/>
        <w:rPr>
          <w:rFonts w:ascii="Arial" w:hAnsi="Arial" w:cs="Arial"/>
        </w:rPr>
      </w:pPr>
      <w:r>
        <w:lastRenderedPageBreak/>
        <w:pict w14:anchorId="535470E6">
          <v:shape id="_x0000_s2080" type="#_x0000_t80" style="position:absolute;margin-left:-4.1pt;margin-top:19.85pt;width:462.75pt;height:87.75pt;z-index:28" strokeweight=".26mm">
            <v:fill color2="black"/>
            <v:stroke endcap="square"/>
            <v:textbox style="mso-next-textbox:#_x0000_s2080;mso-rotate-with-shape:t">
              <w:txbxContent>
                <w:p w14:paraId="31FFEC67" w14:textId="77777777" w:rsidR="00763FCA" w:rsidRDefault="004B041D" w:rsidP="00763FCA">
                  <w:pPr>
                    <w:ind w:right="-192"/>
                    <w:jc w:val="center"/>
                    <w:rPr>
                      <w:rFonts w:ascii="Arial" w:hAnsi="Arial" w:cs="Arial"/>
                      <w:sz w:val="36"/>
                      <w:szCs w:val="36"/>
                    </w:rPr>
                  </w:pPr>
                  <w:r w:rsidRPr="004B041D">
                    <w:rPr>
                      <w:rFonts w:ascii="Arial" w:hAnsi="Arial" w:cs="Arial"/>
                      <w:sz w:val="36"/>
                      <w:szCs w:val="36"/>
                    </w:rPr>
                    <w:t>Wir unterstützen die Ausbildung zukünftiger Lehrer</w:t>
                  </w:r>
                  <w:r w:rsidR="00763FCA">
                    <w:rPr>
                      <w:rFonts w:ascii="Arial" w:hAnsi="Arial" w:cs="Arial"/>
                      <w:sz w:val="36"/>
                      <w:szCs w:val="36"/>
                    </w:rPr>
                    <w:t>/</w:t>
                  </w:r>
                  <w:r>
                    <w:rPr>
                      <w:rFonts w:ascii="Arial" w:hAnsi="Arial" w:cs="Arial"/>
                      <w:sz w:val="36"/>
                      <w:szCs w:val="36"/>
                    </w:rPr>
                    <w:t>Erzieher</w:t>
                  </w:r>
                </w:p>
                <w:p w14:paraId="421D0243" w14:textId="77777777" w:rsidR="004B041D" w:rsidRPr="00FD1A69" w:rsidRDefault="00763FCA" w:rsidP="00763FCA">
                  <w:pPr>
                    <w:ind w:right="-192"/>
                    <w:jc w:val="center"/>
                    <w:rPr>
                      <w:rFonts w:ascii="Arial" w:hAnsi="Arial" w:cs="Arial"/>
                      <w:sz w:val="16"/>
                      <w:szCs w:val="16"/>
                    </w:rPr>
                  </w:pP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Pr>
                      <w:rFonts w:ascii="Arial" w:hAnsi="Arial" w:cs="Arial"/>
                      <w:sz w:val="36"/>
                      <w:szCs w:val="36"/>
                    </w:rPr>
                    <w:tab/>
                  </w:r>
                  <w:r w:rsidR="004B29EF">
                    <w:rPr>
                      <w:rFonts w:ascii="Arial" w:hAnsi="Arial" w:cs="Arial"/>
                      <w:sz w:val="36"/>
                      <w:szCs w:val="36"/>
                    </w:rPr>
                    <w:tab/>
                  </w:r>
                  <w:r w:rsidR="00324DC0" w:rsidRPr="00FD1A69">
                    <w:rPr>
                      <w:rFonts w:ascii="Arial" w:hAnsi="Arial" w:cs="Arial"/>
                      <w:sz w:val="16"/>
                      <w:szCs w:val="16"/>
                    </w:rPr>
                    <w:t>verantwortlich: Frau Schmidt</w:t>
                  </w:r>
                </w:p>
                <w:p w14:paraId="6DEC8BD2" w14:textId="77777777" w:rsidR="004B041D" w:rsidRDefault="004B041D" w:rsidP="00763FCA">
                  <w:pPr>
                    <w:ind w:right="-192"/>
                  </w:pPr>
                </w:p>
                <w:p w14:paraId="26BCDC12" w14:textId="77777777" w:rsidR="004A7824" w:rsidRDefault="004A7824" w:rsidP="00763FCA">
                  <w:pPr>
                    <w:ind w:left="5664" w:right="-192" w:firstLine="708"/>
                  </w:pPr>
                  <w:r>
                    <w:t xml:space="preserve"> </w:t>
                  </w:r>
                  <w:r w:rsidR="008D2F48">
                    <w:rPr>
                      <w:rFonts w:ascii="Arial" w:hAnsi="Arial" w:cs="Arial"/>
                      <w:sz w:val="16"/>
                      <w:szCs w:val="16"/>
                    </w:rPr>
                    <w:t>verantwortlich: Frau</w:t>
                  </w:r>
                  <w:r w:rsidR="004B041D">
                    <w:rPr>
                      <w:rFonts w:ascii="Arial" w:hAnsi="Arial" w:cs="Arial"/>
                      <w:sz w:val="16"/>
                      <w:szCs w:val="16"/>
                    </w:rPr>
                    <w:t xml:space="preserve"> Schmidt</w:t>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r>
                    <w:rPr>
                      <w:rFonts w:ascii="Arial" w:hAnsi="Arial" w:cs="Arial"/>
                      <w:sz w:val="16"/>
                      <w:szCs w:val="16"/>
                    </w:rPr>
                    <w:tab/>
                  </w:r>
                </w:p>
                <w:p w14:paraId="36535DDB" w14:textId="77777777" w:rsidR="004A7824" w:rsidRDefault="004A7824" w:rsidP="00763FCA">
                  <w:pPr>
                    <w:ind w:right="-192"/>
                  </w:pPr>
                  <w:r>
                    <w:t xml:space="preserve"> </w:t>
                  </w:r>
                </w:p>
              </w:txbxContent>
            </v:textbox>
          </v:shape>
        </w:pict>
      </w:r>
    </w:p>
    <w:p w14:paraId="6598C0C4" w14:textId="77777777" w:rsidR="004A7824" w:rsidRDefault="004A7824">
      <w:pPr>
        <w:pStyle w:val="StandardWeb"/>
        <w:rPr>
          <w:rFonts w:ascii="Arial" w:hAnsi="Arial" w:cs="Arial"/>
          <w:sz w:val="22"/>
          <w:szCs w:val="22"/>
        </w:rPr>
      </w:pPr>
    </w:p>
    <w:p w14:paraId="30280D80" w14:textId="77777777" w:rsidR="004A7824" w:rsidRDefault="004A7824">
      <w:pPr>
        <w:pStyle w:val="StandardWeb"/>
        <w:rPr>
          <w:rFonts w:ascii="Arial" w:hAnsi="Arial" w:cs="Arial"/>
        </w:rPr>
      </w:pPr>
    </w:p>
    <w:p w14:paraId="0B9AA95E" w14:textId="77777777" w:rsidR="004B041D" w:rsidRDefault="004B041D">
      <w:pPr>
        <w:pStyle w:val="StandardWeb"/>
        <w:rPr>
          <w:rFonts w:ascii="Arial" w:hAnsi="Arial" w:cs="Arial"/>
        </w:rPr>
      </w:pPr>
    </w:p>
    <w:p w14:paraId="476021A9" w14:textId="77777777" w:rsidR="004A7824" w:rsidRPr="00284BF7" w:rsidRDefault="004B041D">
      <w:pPr>
        <w:pStyle w:val="StandardWeb"/>
        <w:rPr>
          <w:rFonts w:ascii="Arial" w:hAnsi="Arial" w:cs="Arial"/>
          <w:sz w:val="22"/>
          <w:szCs w:val="22"/>
        </w:rPr>
      </w:pPr>
      <w:r w:rsidRPr="00284BF7">
        <w:rPr>
          <w:rFonts w:ascii="Arial" w:hAnsi="Arial" w:cs="Arial"/>
          <w:sz w:val="22"/>
          <w:szCs w:val="22"/>
        </w:rPr>
        <w:t>In den letzten Jahren unterstützten wir zukünftige Erzieher/innen. Diese Praktikanten verweilen in der Regel ein ganzes Jahr an unserer Einrichtung. Meist an zwei Tagen in der Woche wird ihnen ein praktischer Einblick gewährt. Sie testen erlerntes, theoretisches Wissen in praktischen Übungen aus und sammeln Praxiserfahrungen.</w:t>
      </w:r>
    </w:p>
    <w:p w14:paraId="4DF8382B" w14:textId="0B4B83F1" w:rsidR="00E93B1F" w:rsidRDefault="004B041D">
      <w:pPr>
        <w:pStyle w:val="StandardWeb"/>
        <w:rPr>
          <w:rFonts w:ascii="Arial" w:hAnsi="Arial" w:cs="Arial"/>
          <w:sz w:val="22"/>
          <w:szCs w:val="22"/>
        </w:rPr>
      </w:pPr>
      <w:r w:rsidRPr="00284BF7">
        <w:rPr>
          <w:rFonts w:ascii="Arial" w:hAnsi="Arial" w:cs="Arial"/>
          <w:sz w:val="22"/>
          <w:szCs w:val="22"/>
        </w:rPr>
        <w:t xml:space="preserve">Die Schule steht Lehramtsanwärter/innen offen gegenüber. Wir bieten auch Lehrern im Studium Praktikumsplätze an. </w:t>
      </w:r>
      <w:r w:rsidR="008D2F48" w:rsidRPr="00284BF7">
        <w:rPr>
          <w:rFonts w:ascii="Arial" w:hAnsi="Arial" w:cs="Arial"/>
          <w:sz w:val="22"/>
          <w:szCs w:val="22"/>
        </w:rPr>
        <w:t xml:space="preserve">Frau Schmidt hat die </w:t>
      </w:r>
      <w:r w:rsidR="00254924" w:rsidRPr="00284BF7">
        <w:rPr>
          <w:rFonts w:ascii="Arial" w:hAnsi="Arial" w:cs="Arial"/>
          <w:sz w:val="22"/>
          <w:szCs w:val="22"/>
        </w:rPr>
        <w:t>Mentoren Befähigung</w:t>
      </w:r>
      <w:r w:rsidR="00284BF7" w:rsidRPr="00284BF7">
        <w:rPr>
          <w:rFonts w:ascii="Arial" w:hAnsi="Arial" w:cs="Arial"/>
          <w:sz w:val="22"/>
          <w:szCs w:val="22"/>
        </w:rPr>
        <w:t xml:space="preserve"> erworben, Studenten</w:t>
      </w:r>
      <w:r w:rsidR="008D2F48" w:rsidRPr="00284BF7">
        <w:rPr>
          <w:rFonts w:ascii="Arial" w:hAnsi="Arial" w:cs="Arial"/>
          <w:sz w:val="22"/>
          <w:szCs w:val="22"/>
        </w:rPr>
        <w:t>/LIVs als Mentor zu begleiten und zum entsprechenden Abschluss zu führen.</w:t>
      </w:r>
      <w:r w:rsidR="00324DC0" w:rsidRPr="00284BF7">
        <w:rPr>
          <w:rFonts w:ascii="Arial" w:hAnsi="Arial" w:cs="Arial"/>
          <w:sz w:val="22"/>
          <w:szCs w:val="22"/>
        </w:rPr>
        <w:t xml:space="preserve"> Wir sind dazu im Plasma-Portal angemeldet und arbeiten unter anderem mit der </w:t>
      </w:r>
      <w:r w:rsidR="00C731F5" w:rsidRPr="00284BF7">
        <w:rPr>
          <w:rFonts w:ascii="Arial" w:hAnsi="Arial" w:cs="Arial"/>
          <w:sz w:val="22"/>
          <w:szCs w:val="22"/>
        </w:rPr>
        <w:t>Martin-Luther-Universität</w:t>
      </w:r>
      <w:r w:rsidR="00324DC0" w:rsidRPr="00284BF7">
        <w:rPr>
          <w:rFonts w:ascii="Arial" w:hAnsi="Arial" w:cs="Arial"/>
          <w:sz w:val="22"/>
          <w:szCs w:val="22"/>
        </w:rPr>
        <w:t xml:space="preserve"> zusammen.</w:t>
      </w:r>
      <w:r w:rsidR="00F56B91">
        <w:rPr>
          <w:rFonts w:ascii="Arial" w:hAnsi="Arial" w:cs="Arial"/>
          <w:sz w:val="22"/>
          <w:szCs w:val="22"/>
        </w:rPr>
        <w:t xml:space="preserve"> </w:t>
      </w:r>
    </w:p>
    <w:p w14:paraId="58A42E4C" w14:textId="77777777" w:rsidR="00254924" w:rsidRPr="00284BF7" w:rsidRDefault="00254924">
      <w:pPr>
        <w:pStyle w:val="StandardWeb"/>
        <w:rPr>
          <w:rFonts w:ascii="Arial" w:hAnsi="Arial" w:cs="Arial"/>
          <w:sz w:val="22"/>
          <w:szCs w:val="22"/>
        </w:rPr>
      </w:pPr>
    </w:p>
    <w:p w14:paraId="468FB96A" w14:textId="77777777" w:rsidR="00F929CA" w:rsidRDefault="00F929CA">
      <w:pPr>
        <w:pStyle w:val="StandardWeb"/>
        <w:rPr>
          <w:rFonts w:ascii="Arial" w:hAnsi="Arial" w:cs="Arial"/>
        </w:rPr>
      </w:pPr>
    </w:p>
    <w:p w14:paraId="12C8F1A6" w14:textId="77777777" w:rsidR="004A7824" w:rsidRDefault="002E395F">
      <w:pPr>
        <w:pStyle w:val="StandardWeb"/>
        <w:rPr>
          <w:rFonts w:ascii="Arial" w:hAnsi="Arial" w:cs="Arial"/>
        </w:rPr>
      </w:pPr>
      <w:r>
        <w:pict w14:anchorId="697C03B7">
          <v:shape id="_x0000_s2066" type="#_x0000_t80" style="position:absolute;margin-left:.4pt;margin-top:.3pt;width:453pt;height:82.5pt;z-index:18" adj=",,15212,8099" strokeweight=".26mm">
            <v:fill color2="black"/>
            <v:stroke endcap="square"/>
            <v:textbox style="mso-rotate-with-shape:t">
              <w:txbxContent>
                <w:p w14:paraId="553E40BD" w14:textId="77777777" w:rsidR="004A7824" w:rsidRDefault="004A7824" w:rsidP="001136C6">
                  <w:pPr>
                    <w:jc w:val="center"/>
                    <w:rPr>
                      <w:rFonts w:ascii="Arial" w:hAnsi="Arial" w:cs="Arial"/>
                      <w:sz w:val="36"/>
                      <w:szCs w:val="36"/>
                    </w:rPr>
                  </w:pPr>
                  <w:r>
                    <w:rPr>
                      <w:rFonts w:ascii="Arial" w:hAnsi="Arial" w:cs="Arial"/>
                      <w:sz w:val="36"/>
                      <w:szCs w:val="36"/>
                    </w:rPr>
                    <w:t>Arbeit mit dem Hort</w:t>
                  </w:r>
                </w:p>
                <w:p w14:paraId="504675B7" w14:textId="77777777" w:rsidR="00763FCA" w:rsidRDefault="00763FCA"/>
                <w:p w14:paraId="3A1ECC44" w14:textId="77777777" w:rsidR="004A7824" w:rsidRPr="005C5030" w:rsidRDefault="00763FCA">
                  <w:pPr>
                    <w:rPr>
                      <w:rFonts w:ascii="Arial" w:hAnsi="Arial" w:cs="Arial"/>
                      <w:sz w:val="16"/>
                      <w:szCs w:val="16"/>
                    </w:rPr>
                  </w:pPr>
                  <w:r>
                    <w:tab/>
                  </w:r>
                  <w:r>
                    <w:tab/>
                  </w:r>
                  <w:r>
                    <w:tab/>
                  </w:r>
                  <w:r>
                    <w:tab/>
                  </w:r>
                  <w:r>
                    <w:tab/>
                  </w:r>
                  <w:r>
                    <w:tab/>
                  </w:r>
                  <w:r>
                    <w:tab/>
                  </w:r>
                  <w:r w:rsidR="004B29EF">
                    <w:tab/>
                  </w:r>
                  <w:r w:rsidR="004B29EF">
                    <w:tab/>
                  </w:r>
                  <w:r w:rsidR="00284BF7">
                    <w:rPr>
                      <w:rFonts w:ascii="Arial" w:hAnsi="Arial" w:cs="Arial"/>
                      <w:sz w:val="16"/>
                      <w:szCs w:val="16"/>
                    </w:rPr>
                    <w:t>verantwortlich</w:t>
                  </w:r>
                  <w:r w:rsidR="004A7824" w:rsidRPr="005C5030">
                    <w:rPr>
                      <w:rFonts w:ascii="Arial" w:hAnsi="Arial" w:cs="Arial"/>
                      <w:sz w:val="16"/>
                      <w:szCs w:val="16"/>
                    </w:rPr>
                    <w:t>:</w:t>
                  </w:r>
                  <w:r w:rsidR="00284BF7">
                    <w:rPr>
                      <w:rFonts w:ascii="Arial" w:hAnsi="Arial" w:cs="Arial"/>
                      <w:sz w:val="16"/>
                      <w:szCs w:val="16"/>
                    </w:rPr>
                    <w:t xml:space="preserve"> </w:t>
                  </w:r>
                  <w:r w:rsidR="004A7824" w:rsidRPr="005C5030">
                    <w:rPr>
                      <w:rFonts w:ascii="Arial" w:hAnsi="Arial" w:cs="Arial"/>
                      <w:sz w:val="16"/>
                      <w:szCs w:val="16"/>
                    </w:rPr>
                    <w:t xml:space="preserve">Frau </w:t>
                  </w:r>
                  <w:proofErr w:type="spellStart"/>
                  <w:r w:rsidR="004A7824" w:rsidRPr="005C5030">
                    <w:rPr>
                      <w:rFonts w:ascii="Arial" w:hAnsi="Arial" w:cs="Arial"/>
                      <w:sz w:val="16"/>
                      <w:szCs w:val="16"/>
                    </w:rPr>
                    <w:t>Godehardt</w:t>
                  </w:r>
                  <w:proofErr w:type="spellEnd"/>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r w:rsidR="004A7824" w:rsidRPr="005C5030">
                    <w:rPr>
                      <w:rFonts w:ascii="Arial" w:hAnsi="Arial" w:cs="Arial"/>
                      <w:sz w:val="16"/>
                      <w:szCs w:val="16"/>
                    </w:rPr>
                    <w:tab/>
                  </w:r>
                </w:p>
                <w:p w14:paraId="4A8F1DED" w14:textId="77777777" w:rsidR="004A7824" w:rsidRDefault="004A7824">
                  <w:r>
                    <w:t xml:space="preserve"> </w:t>
                  </w:r>
                </w:p>
                <w:p w14:paraId="6F7BE30A" w14:textId="77777777" w:rsidR="004A7824" w:rsidRDefault="004A7824"/>
              </w:txbxContent>
            </v:textbox>
          </v:shape>
        </w:pict>
      </w:r>
    </w:p>
    <w:p w14:paraId="41EB347D" w14:textId="77777777" w:rsidR="004A7824" w:rsidRDefault="004A7824" w:rsidP="00763FCA">
      <w:pPr>
        <w:pStyle w:val="StandardWeb"/>
        <w:tabs>
          <w:tab w:val="left" w:pos="7938"/>
        </w:tabs>
        <w:rPr>
          <w:rFonts w:ascii="Arial" w:hAnsi="Arial" w:cs="Arial"/>
        </w:rPr>
      </w:pPr>
    </w:p>
    <w:p w14:paraId="77496850" w14:textId="77777777" w:rsidR="004A7824" w:rsidRDefault="004A7824">
      <w:pPr>
        <w:pStyle w:val="StandardWeb"/>
        <w:rPr>
          <w:rFonts w:ascii="Arial" w:hAnsi="Arial" w:cs="Arial"/>
        </w:rPr>
      </w:pPr>
    </w:p>
    <w:p w14:paraId="5633BB26" w14:textId="77777777" w:rsidR="00572BB2" w:rsidRDefault="00572BB2">
      <w:pPr>
        <w:pStyle w:val="StandardWeb"/>
        <w:rPr>
          <w:rFonts w:ascii="Arial" w:hAnsi="Arial" w:cs="Arial"/>
        </w:rPr>
      </w:pPr>
    </w:p>
    <w:p w14:paraId="199F84D6" w14:textId="77777777" w:rsidR="005C5030" w:rsidRPr="00A969EA" w:rsidRDefault="001136C6" w:rsidP="005C5030">
      <w:pPr>
        <w:rPr>
          <w:rFonts w:ascii="Arial" w:hAnsi="Arial" w:cs="Arial"/>
          <w:sz w:val="22"/>
          <w:szCs w:val="22"/>
        </w:rPr>
      </w:pPr>
      <w:r>
        <w:rPr>
          <w:rFonts w:ascii="Arial" w:hAnsi="Arial" w:cs="Arial"/>
          <w:sz w:val="22"/>
          <w:szCs w:val="22"/>
        </w:rPr>
        <w:t>Die Grundschule</w:t>
      </w:r>
      <w:r w:rsidR="005C5030" w:rsidRPr="00A969EA">
        <w:rPr>
          <w:rFonts w:ascii="Arial" w:hAnsi="Arial" w:cs="Arial"/>
          <w:sz w:val="22"/>
          <w:szCs w:val="22"/>
        </w:rPr>
        <w:t xml:space="preserve"> </w:t>
      </w:r>
      <w:r w:rsidR="00B854EB" w:rsidRPr="00A969EA">
        <w:rPr>
          <w:rFonts w:ascii="Arial" w:hAnsi="Arial" w:cs="Arial"/>
          <w:sz w:val="22"/>
          <w:szCs w:val="22"/>
        </w:rPr>
        <w:t>„Auf</w:t>
      </w:r>
      <w:r w:rsidR="005C5030" w:rsidRPr="00A969EA">
        <w:rPr>
          <w:rFonts w:ascii="Arial" w:hAnsi="Arial" w:cs="Arial"/>
          <w:sz w:val="22"/>
          <w:szCs w:val="22"/>
        </w:rPr>
        <w:t xml:space="preserve"> Zack“ und der angegliederte Hort werden als gemeinsamer Lebens- und Lernort für alle Kinder verstanden, schließlich sind sie vormittags und nachmittags dieselben. Es gibt eine gemeinsame Hausordnung. Viele Räume werden gemeinsam genutzt, so u.a. die Aula, die Turnhalle, einige Klassen- und Spielräume.</w:t>
      </w:r>
    </w:p>
    <w:p w14:paraId="17B7CC07" w14:textId="77777777" w:rsidR="005C5030" w:rsidRDefault="005C5030" w:rsidP="005C5030">
      <w:pPr>
        <w:rPr>
          <w:rFonts w:ascii="Arial" w:hAnsi="Arial" w:cs="Arial"/>
          <w:sz w:val="22"/>
          <w:szCs w:val="22"/>
        </w:rPr>
      </w:pPr>
      <w:r w:rsidRPr="00A969EA">
        <w:rPr>
          <w:rFonts w:ascii="Arial" w:hAnsi="Arial" w:cs="Arial"/>
          <w:sz w:val="22"/>
          <w:szCs w:val="22"/>
        </w:rPr>
        <w:t>Gesunde Ernährung und ausreichend Bewegung finden in Schule und Hort täglich Beachtung.</w:t>
      </w:r>
      <w:r>
        <w:rPr>
          <w:rFonts w:ascii="Arial" w:hAnsi="Arial" w:cs="Arial"/>
          <w:sz w:val="22"/>
          <w:szCs w:val="22"/>
        </w:rPr>
        <w:t xml:space="preserve"> </w:t>
      </w:r>
      <w:r w:rsidRPr="00A969EA">
        <w:rPr>
          <w:rFonts w:ascii="Arial" w:hAnsi="Arial" w:cs="Arial"/>
          <w:sz w:val="22"/>
          <w:szCs w:val="22"/>
        </w:rPr>
        <w:t>Die Pädagoginnen der Grundschule und des Hortes haben sich über die Funktion und Anfertigung der Hausaufgaben ausgetauscht und berücksichtigen die Erkenntnisse bei der Gestaltung von Lernprozessen. Für diesen Austausch ist es hilfreich, dass sich Schule und Hort unter einem Dach befinden und es somit jederzeit möglich ist, miteinander zu sprechen, falls es zu Problemen kommen sollte.</w:t>
      </w:r>
    </w:p>
    <w:p w14:paraId="011AEA8F" w14:textId="77777777" w:rsidR="001136C6" w:rsidRDefault="001136C6" w:rsidP="005C5030">
      <w:pPr>
        <w:rPr>
          <w:rFonts w:ascii="Arial" w:hAnsi="Arial" w:cs="Arial"/>
          <w:sz w:val="22"/>
          <w:szCs w:val="22"/>
        </w:rPr>
      </w:pPr>
    </w:p>
    <w:p w14:paraId="00A52467" w14:textId="77777777" w:rsidR="00B854EB" w:rsidRDefault="00B854EB" w:rsidP="005C5030">
      <w:pPr>
        <w:rPr>
          <w:rFonts w:ascii="Arial" w:hAnsi="Arial" w:cs="Arial"/>
          <w:sz w:val="22"/>
          <w:szCs w:val="22"/>
        </w:rPr>
      </w:pPr>
    </w:p>
    <w:p w14:paraId="5A723C97" w14:textId="77777777" w:rsidR="003C3E6D" w:rsidRDefault="003C3E6D" w:rsidP="005C5030">
      <w:pPr>
        <w:rPr>
          <w:rFonts w:ascii="Arial" w:hAnsi="Arial" w:cs="Arial"/>
          <w:sz w:val="22"/>
          <w:szCs w:val="22"/>
        </w:rPr>
      </w:pPr>
    </w:p>
    <w:p w14:paraId="6B8B4288" w14:textId="77777777" w:rsidR="00284BF7" w:rsidRPr="00A969EA" w:rsidRDefault="00284BF7" w:rsidP="005C5030">
      <w:pPr>
        <w:rPr>
          <w:rFonts w:ascii="Arial" w:hAnsi="Arial" w:cs="Arial"/>
          <w:sz w:val="22"/>
          <w:szCs w:val="22"/>
        </w:rPr>
      </w:pPr>
    </w:p>
    <w:p w14:paraId="58844C8C" w14:textId="77777777" w:rsidR="004A7824" w:rsidRDefault="002E395F">
      <w:pPr>
        <w:pStyle w:val="StandardWeb"/>
        <w:rPr>
          <w:rFonts w:ascii="Arial" w:hAnsi="Arial" w:cs="Arial"/>
        </w:rPr>
      </w:pPr>
      <w:r>
        <w:lastRenderedPageBreak/>
        <w:pict w14:anchorId="55A76D5A">
          <v:shape id="_x0000_s2069" type="#_x0000_t80" style="position:absolute;margin-left:2.65pt;margin-top:10.65pt;width:450.75pt;height:88.5pt;z-index:21" strokeweight=".26mm">
            <v:fill color2="black"/>
            <v:stroke endcap="square"/>
            <v:textbox style="mso-rotate-with-shape:t">
              <w:txbxContent>
                <w:p w14:paraId="6E5E8D25" w14:textId="77777777" w:rsidR="004A7824" w:rsidRDefault="004A7824" w:rsidP="00763FCA">
                  <w:pPr>
                    <w:ind w:right="-216"/>
                    <w:jc w:val="center"/>
                  </w:pPr>
                  <w:r>
                    <w:rPr>
                      <w:rFonts w:ascii="Arial" w:hAnsi="Arial" w:cs="Arial"/>
                      <w:sz w:val="32"/>
                      <w:szCs w:val="32"/>
                    </w:rPr>
                    <w:t>Zusammenarbeit mit den außerschulischen Institutionen</w:t>
                  </w:r>
                </w:p>
                <w:p w14:paraId="3C59B390" w14:textId="77777777" w:rsidR="00763FCA" w:rsidRDefault="00763FCA" w:rsidP="00763FCA">
                  <w:pPr>
                    <w:ind w:right="-216"/>
                  </w:pPr>
                </w:p>
                <w:p w14:paraId="584A5D2C" w14:textId="77777777" w:rsidR="004A7824" w:rsidRDefault="00763FCA" w:rsidP="00763FCA">
                  <w:pPr>
                    <w:ind w:right="-216"/>
                    <w:rPr>
                      <w:rFonts w:ascii="Arial" w:hAnsi="Arial" w:cs="Arial"/>
                      <w:sz w:val="16"/>
                      <w:szCs w:val="16"/>
                    </w:rPr>
                  </w:pPr>
                  <w:r>
                    <w:tab/>
                  </w:r>
                  <w:r>
                    <w:tab/>
                  </w:r>
                  <w:r>
                    <w:tab/>
                  </w:r>
                  <w:r>
                    <w:tab/>
                  </w:r>
                  <w:r>
                    <w:tab/>
                  </w:r>
                  <w:r>
                    <w:tab/>
                  </w:r>
                  <w:r>
                    <w:tab/>
                  </w:r>
                  <w:r>
                    <w:tab/>
                  </w:r>
                  <w:r>
                    <w:tab/>
                  </w:r>
                  <w:r w:rsidR="004A7824">
                    <w:rPr>
                      <w:rFonts w:ascii="Arial" w:hAnsi="Arial" w:cs="Arial"/>
                      <w:sz w:val="16"/>
                      <w:szCs w:val="16"/>
                    </w:rPr>
                    <w:t>verantwortlich: Frau Schmidt</w:t>
                  </w:r>
                  <w:r>
                    <w:rPr>
                      <w:rFonts w:ascii="Arial" w:hAnsi="Arial" w:cs="Arial"/>
                      <w:sz w:val="16"/>
                      <w:szCs w:val="16"/>
                    </w:rPr>
                    <w:t xml:space="preserve"> </w:t>
                  </w:r>
                </w:p>
              </w:txbxContent>
            </v:textbox>
          </v:shape>
        </w:pict>
      </w:r>
    </w:p>
    <w:p w14:paraId="66797B7C" w14:textId="77777777" w:rsidR="004A7824" w:rsidRDefault="004A7824" w:rsidP="00763FCA">
      <w:pPr>
        <w:pStyle w:val="StandardWeb"/>
        <w:jc w:val="center"/>
        <w:rPr>
          <w:rFonts w:ascii="Arial" w:hAnsi="Arial" w:cs="Arial"/>
        </w:rPr>
      </w:pPr>
    </w:p>
    <w:p w14:paraId="5D834213" w14:textId="77777777" w:rsidR="004A7824" w:rsidRDefault="004A7824">
      <w:pPr>
        <w:pStyle w:val="StandardWeb"/>
        <w:rPr>
          <w:rFonts w:ascii="Arial" w:hAnsi="Arial" w:cs="Arial"/>
        </w:rPr>
      </w:pPr>
    </w:p>
    <w:p w14:paraId="0F8AC0AD" w14:textId="77777777" w:rsidR="004A7824" w:rsidRDefault="004A7824">
      <w:pPr>
        <w:pStyle w:val="StandardWeb"/>
        <w:rPr>
          <w:rFonts w:ascii="Arial" w:hAnsi="Arial" w:cs="Arial"/>
        </w:rPr>
      </w:pPr>
    </w:p>
    <w:p w14:paraId="590E644B" w14:textId="77777777" w:rsidR="004A7824" w:rsidRDefault="004A7824" w:rsidP="001136C6">
      <w:pPr>
        <w:pStyle w:val="StandardWeb"/>
        <w:spacing w:before="0" w:after="0"/>
        <w:jc w:val="center"/>
      </w:pPr>
      <w:r>
        <w:rPr>
          <w:rFonts w:ascii="Arial" w:hAnsi="Arial" w:cs="Arial"/>
          <w:b/>
          <w:bCs/>
          <w:color w:val="0070C0"/>
          <w:sz w:val="22"/>
          <w:szCs w:val="22"/>
        </w:rPr>
        <w:t>Vernetzung mit anderen Einrichtungen</w:t>
      </w:r>
    </w:p>
    <w:p w14:paraId="182A7AF9" w14:textId="77777777" w:rsidR="009A1096" w:rsidRDefault="009A1096">
      <w:pPr>
        <w:pStyle w:val="StandardWeb"/>
        <w:spacing w:before="0" w:after="0"/>
      </w:pPr>
    </w:p>
    <w:p w14:paraId="30BC6140" w14:textId="77777777" w:rsidR="009A1096" w:rsidRDefault="009A1096">
      <w:pPr>
        <w:pStyle w:val="StandardWeb"/>
        <w:spacing w:before="0" w:after="0"/>
      </w:pPr>
    </w:p>
    <w:p w14:paraId="45EB8FF8" w14:textId="77777777" w:rsidR="009A1096" w:rsidRPr="00FD1A69" w:rsidRDefault="009A1096">
      <w:pPr>
        <w:pStyle w:val="StandardWeb"/>
        <w:spacing w:before="0" w:after="0"/>
        <w:rPr>
          <w:rFonts w:ascii="Arial" w:hAnsi="Arial" w:cs="Arial"/>
          <w:sz w:val="22"/>
          <w:szCs w:val="22"/>
        </w:rPr>
      </w:pPr>
      <w:r w:rsidRPr="00FD1A69">
        <w:rPr>
          <w:rFonts w:ascii="Arial" w:hAnsi="Arial" w:cs="Arial"/>
          <w:sz w:val="22"/>
          <w:szCs w:val="22"/>
        </w:rPr>
        <w:t>Wir arbe</w:t>
      </w:r>
      <w:r w:rsidR="001136C6">
        <w:rPr>
          <w:rFonts w:ascii="Arial" w:hAnsi="Arial" w:cs="Arial"/>
          <w:sz w:val="22"/>
          <w:szCs w:val="22"/>
        </w:rPr>
        <w:t xml:space="preserve">iten eng mit der Stadt Arendsee </w:t>
      </w:r>
      <w:r w:rsidRPr="00FD1A69">
        <w:rPr>
          <w:rFonts w:ascii="Arial" w:hAnsi="Arial" w:cs="Arial"/>
          <w:sz w:val="22"/>
          <w:szCs w:val="22"/>
        </w:rPr>
        <w:t>als unseren Schulträger zusammen.</w:t>
      </w:r>
    </w:p>
    <w:p w14:paraId="78FEEE03" w14:textId="77777777" w:rsidR="009A1096" w:rsidRPr="00FD1A69" w:rsidRDefault="009A1096">
      <w:pPr>
        <w:pStyle w:val="StandardWeb"/>
        <w:spacing w:before="0" w:after="0"/>
        <w:rPr>
          <w:rFonts w:ascii="Arial" w:hAnsi="Arial" w:cs="Arial"/>
          <w:sz w:val="22"/>
          <w:szCs w:val="22"/>
        </w:rPr>
      </w:pPr>
    </w:p>
    <w:p w14:paraId="66FDEFE2" w14:textId="77777777" w:rsidR="009A1096" w:rsidRPr="00FD1A69" w:rsidRDefault="009A1096">
      <w:pPr>
        <w:pStyle w:val="StandardWeb"/>
        <w:spacing w:before="0" w:after="0"/>
        <w:rPr>
          <w:rFonts w:ascii="Arial" w:hAnsi="Arial" w:cs="Arial"/>
          <w:sz w:val="22"/>
          <w:szCs w:val="22"/>
        </w:rPr>
      </w:pPr>
      <w:r w:rsidRPr="00FD1A69">
        <w:rPr>
          <w:rFonts w:ascii="Arial" w:hAnsi="Arial" w:cs="Arial"/>
          <w:sz w:val="22"/>
          <w:szCs w:val="22"/>
        </w:rPr>
        <w:t>Um allen Kindern einen guten Start zu ermöglichen,</w:t>
      </w:r>
      <w:r w:rsidR="00FD1A69">
        <w:rPr>
          <w:rFonts w:ascii="Arial" w:hAnsi="Arial" w:cs="Arial"/>
          <w:sz w:val="22"/>
          <w:szCs w:val="22"/>
        </w:rPr>
        <w:t xml:space="preserve"> </w:t>
      </w:r>
      <w:r w:rsidRPr="00FD1A69">
        <w:rPr>
          <w:rFonts w:ascii="Arial" w:hAnsi="Arial" w:cs="Arial"/>
          <w:sz w:val="22"/>
          <w:szCs w:val="22"/>
        </w:rPr>
        <w:t xml:space="preserve">pflegen wir eine enge Zusammenarbeit mit den umliegenden </w:t>
      </w:r>
      <w:r w:rsidR="00FD1A69" w:rsidRPr="00FD1A69">
        <w:rPr>
          <w:rFonts w:ascii="Arial" w:hAnsi="Arial" w:cs="Arial"/>
          <w:sz w:val="22"/>
          <w:szCs w:val="22"/>
        </w:rPr>
        <w:t>Kindereinrich</w:t>
      </w:r>
      <w:r w:rsidR="00FD1A69">
        <w:rPr>
          <w:rFonts w:ascii="Arial" w:hAnsi="Arial" w:cs="Arial"/>
          <w:sz w:val="22"/>
          <w:szCs w:val="22"/>
        </w:rPr>
        <w:t>t</w:t>
      </w:r>
      <w:r w:rsidR="00FD1A69" w:rsidRPr="00FD1A69">
        <w:rPr>
          <w:rFonts w:ascii="Arial" w:hAnsi="Arial" w:cs="Arial"/>
          <w:sz w:val="22"/>
          <w:szCs w:val="22"/>
        </w:rPr>
        <w:t>ungen.</w:t>
      </w:r>
    </w:p>
    <w:p w14:paraId="36E8A89D" w14:textId="77777777" w:rsidR="009A1096" w:rsidRPr="00FD1A69" w:rsidRDefault="009A1096">
      <w:pPr>
        <w:pStyle w:val="StandardWeb"/>
        <w:spacing w:before="0" w:after="0"/>
        <w:rPr>
          <w:rFonts w:ascii="Arial" w:hAnsi="Arial" w:cs="Arial"/>
          <w:sz w:val="22"/>
          <w:szCs w:val="22"/>
        </w:rPr>
      </w:pPr>
      <w:r w:rsidRPr="00FD1A69">
        <w:rPr>
          <w:rFonts w:ascii="Arial" w:hAnsi="Arial" w:cs="Arial"/>
          <w:sz w:val="22"/>
          <w:szCs w:val="22"/>
        </w:rPr>
        <w:t>Da wir Kinder inklusiv unterrichten arbeiten wir eng mit den umliegenden Förderschulen zusammen.</w:t>
      </w:r>
      <w:r w:rsidR="00FD1A69">
        <w:rPr>
          <w:rFonts w:ascii="Arial" w:hAnsi="Arial" w:cs="Arial"/>
          <w:sz w:val="22"/>
          <w:szCs w:val="22"/>
        </w:rPr>
        <w:t xml:space="preserve"> </w:t>
      </w:r>
      <w:r w:rsidRPr="00FD1A69">
        <w:rPr>
          <w:rFonts w:ascii="Arial" w:hAnsi="Arial" w:cs="Arial"/>
          <w:sz w:val="22"/>
          <w:szCs w:val="22"/>
        </w:rPr>
        <w:t xml:space="preserve">Zudem </w:t>
      </w:r>
      <w:r w:rsidR="00FD1A69">
        <w:rPr>
          <w:rFonts w:ascii="Arial" w:hAnsi="Arial" w:cs="Arial"/>
          <w:sz w:val="22"/>
          <w:szCs w:val="22"/>
        </w:rPr>
        <w:t>pflegen</w:t>
      </w:r>
      <w:r w:rsidRPr="00FD1A69">
        <w:rPr>
          <w:rFonts w:ascii="Arial" w:hAnsi="Arial" w:cs="Arial"/>
          <w:sz w:val="22"/>
          <w:szCs w:val="22"/>
        </w:rPr>
        <w:t xml:space="preserve"> wir bei individuellen Fragen Kontakte zum </w:t>
      </w:r>
      <w:r w:rsidR="00FD1A69">
        <w:rPr>
          <w:rFonts w:ascii="Arial" w:hAnsi="Arial" w:cs="Arial"/>
          <w:sz w:val="22"/>
          <w:szCs w:val="22"/>
        </w:rPr>
        <w:t>F</w:t>
      </w:r>
      <w:r w:rsidRPr="00FD1A69">
        <w:rPr>
          <w:rFonts w:ascii="Arial" w:hAnsi="Arial" w:cs="Arial"/>
          <w:sz w:val="22"/>
          <w:szCs w:val="22"/>
        </w:rPr>
        <w:t>achklinikum Uchtspringe,</w:t>
      </w:r>
      <w:r w:rsidR="00FD1A69">
        <w:rPr>
          <w:rFonts w:ascii="Arial" w:hAnsi="Arial" w:cs="Arial"/>
          <w:sz w:val="22"/>
          <w:szCs w:val="22"/>
        </w:rPr>
        <w:t xml:space="preserve"> </w:t>
      </w:r>
      <w:r w:rsidRPr="00FD1A69">
        <w:rPr>
          <w:rFonts w:ascii="Arial" w:hAnsi="Arial" w:cs="Arial"/>
          <w:sz w:val="22"/>
          <w:szCs w:val="22"/>
        </w:rPr>
        <w:t>der Tagesklinik Salzwedel,</w:t>
      </w:r>
      <w:r w:rsidR="00FD1A69">
        <w:rPr>
          <w:rFonts w:ascii="Arial" w:hAnsi="Arial" w:cs="Arial"/>
          <w:sz w:val="22"/>
          <w:szCs w:val="22"/>
        </w:rPr>
        <w:t xml:space="preserve"> </w:t>
      </w:r>
      <w:r w:rsidRPr="00FD1A69">
        <w:rPr>
          <w:rFonts w:ascii="Arial" w:hAnsi="Arial" w:cs="Arial"/>
          <w:sz w:val="22"/>
          <w:szCs w:val="22"/>
        </w:rPr>
        <w:t>der Kinder-</w:t>
      </w:r>
      <w:r w:rsidR="001136C6">
        <w:rPr>
          <w:rFonts w:ascii="Arial" w:hAnsi="Arial" w:cs="Arial"/>
          <w:sz w:val="22"/>
          <w:szCs w:val="22"/>
        </w:rPr>
        <w:t xml:space="preserve"> </w:t>
      </w:r>
      <w:r w:rsidRPr="00FD1A69">
        <w:rPr>
          <w:rFonts w:ascii="Arial" w:hAnsi="Arial" w:cs="Arial"/>
          <w:sz w:val="22"/>
          <w:szCs w:val="22"/>
        </w:rPr>
        <w:t>und Jugendpsychiaterin Frau Bauer</w:t>
      </w:r>
      <w:r w:rsidR="00FD1A69">
        <w:rPr>
          <w:rFonts w:ascii="Arial" w:hAnsi="Arial" w:cs="Arial"/>
          <w:sz w:val="22"/>
          <w:szCs w:val="22"/>
        </w:rPr>
        <w:t>.</w:t>
      </w:r>
    </w:p>
    <w:p w14:paraId="16995E03" w14:textId="77777777" w:rsidR="006E3317" w:rsidRPr="00FD1A69" w:rsidRDefault="006E3317">
      <w:pPr>
        <w:pStyle w:val="StandardWeb"/>
        <w:spacing w:before="0" w:after="0"/>
        <w:rPr>
          <w:rFonts w:ascii="Arial" w:hAnsi="Arial" w:cs="Arial"/>
          <w:sz w:val="22"/>
          <w:szCs w:val="22"/>
        </w:rPr>
      </w:pPr>
    </w:p>
    <w:p w14:paraId="14B85DCD" w14:textId="77777777" w:rsidR="006E3317" w:rsidRPr="00FD1A69" w:rsidRDefault="006E3317">
      <w:pPr>
        <w:pStyle w:val="StandardWeb"/>
        <w:spacing w:before="0" w:after="0"/>
        <w:rPr>
          <w:rFonts w:ascii="Arial" w:hAnsi="Arial" w:cs="Arial"/>
          <w:sz w:val="22"/>
          <w:szCs w:val="22"/>
        </w:rPr>
      </w:pPr>
      <w:r w:rsidRPr="00FD1A69">
        <w:rPr>
          <w:rFonts w:ascii="Arial" w:hAnsi="Arial" w:cs="Arial"/>
          <w:sz w:val="22"/>
          <w:szCs w:val="22"/>
        </w:rPr>
        <w:t xml:space="preserve">In fachlichen Fragen arbeiten wir mit dem </w:t>
      </w:r>
      <w:r w:rsidR="00FD1A69" w:rsidRPr="00FD1A69">
        <w:rPr>
          <w:rFonts w:ascii="Arial" w:hAnsi="Arial" w:cs="Arial"/>
          <w:sz w:val="22"/>
          <w:szCs w:val="22"/>
        </w:rPr>
        <w:t>sonderpädagogischen, mobilen</w:t>
      </w:r>
      <w:r w:rsidRPr="00FD1A69">
        <w:rPr>
          <w:rFonts w:ascii="Arial" w:hAnsi="Arial" w:cs="Arial"/>
          <w:sz w:val="22"/>
          <w:szCs w:val="22"/>
        </w:rPr>
        <w:t xml:space="preserve"> Dienst zusammen.</w:t>
      </w:r>
    </w:p>
    <w:p w14:paraId="7FF34A99" w14:textId="77777777" w:rsidR="009A1096" w:rsidRPr="00FD1A69" w:rsidRDefault="009A1096">
      <w:pPr>
        <w:pStyle w:val="StandardWeb"/>
        <w:spacing w:before="0" w:after="0"/>
        <w:rPr>
          <w:rFonts w:ascii="Arial" w:hAnsi="Arial" w:cs="Arial"/>
          <w:sz w:val="22"/>
          <w:szCs w:val="22"/>
        </w:rPr>
      </w:pPr>
    </w:p>
    <w:p w14:paraId="3381DA93" w14:textId="77777777" w:rsidR="006E3317" w:rsidRPr="00FD1A69" w:rsidRDefault="009A1096" w:rsidP="006E3317">
      <w:pPr>
        <w:pStyle w:val="StandardWeb"/>
        <w:spacing w:before="0" w:after="0"/>
        <w:rPr>
          <w:rFonts w:ascii="Arial" w:hAnsi="Arial" w:cs="Arial"/>
          <w:sz w:val="22"/>
          <w:szCs w:val="22"/>
        </w:rPr>
      </w:pPr>
      <w:r w:rsidRPr="00FD1A69">
        <w:rPr>
          <w:rFonts w:ascii="Arial" w:hAnsi="Arial" w:cs="Arial"/>
          <w:sz w:val="22"/>
          <w:szCs w:val="22"/>
        </w:rPr>
        <w:t>Wir stehen im ständigen Austausch mit der Frühförder-</w:t>
      </w:r>
      <w:r w:rsidR="001136C6">
        <w:rPr>
          <w:rFonts w:ascii="Arial" w:hAnsi="Arial" w:cs="Arial"/>
          <w:sz w:val="22"/>
          <w:szCs w:val="22"/>
        </w:rPr>
        <w:t xml:space="preserve"> </w:t>
      </w:r>
      <w:r w:rsidRPr="00FD1A69">
        <w:rPr>
          <w:rFonts w:ascii="Arial" w:hAnsi="Arial" w:cs="Arial"/>
          <w:sz w:val="22"/>
          <w:szCs w:val="22"/>
        </w:rPr>
        <w:t>und Beratungsstelle des Altmarkkreises Salzwedel.</w:t>
      </w:r>
    </w:p>
    <w:p w14:paraId="17AB1125" w14:textId="77777777" w:rsidR="006E3317" w:rsidRPr="00FD1A69" w:rsidRDefault="006E3317" w:rsidP="006E3317">
      <w:pPr>
        <w:pStyle w:val="StandardWeb"/>
        <w:spacing w:before="0" w:after="0"/>
        <w:rPr>
          <w:rFonts w:ascii="Arial" w:hAnsi="Arial" w:cs="Arial"/>
          <w:color w:val="000000"/>
          <w:sz w:val="22"/>
          <w:szCs w:val="22"/>
        </w:rPr>
      </w:pPr>
      <w:r w:rsidRPr="00FD1A69">
        <w:rPr>
          <w:rFonts w:ascii="Arial" w:hAnsi="Arial" w:cs="Arial"/>
          <w:color w:val="000000"/>
          <w:sz w:val="22"/>
          <w:szCs w:val="22"/>
        </w:rPr>
        <w:t>Wir führen r</w:t>
      </w:r>
      <w:r w:rsidR="009A1096" w:rsidRPr="00FD1A69">
        <w:rPr>
          <w:rFonts w:ascii="Arial" w:hAnsi="Arial" w:cs="Arial"/>
          <w:color w:val="000000"/>
          <w:sz w:val="22"/>
          <w:szCs w:val="22"/>
        </w:rPr>
        <w:t>egelmäßige Entwicklungsgespräche mit Vertretern der JULE GmbH (Heimeinrichtung für Kinder mit dem Förderschwerpunkt sozial-emotionale Entwicklung und Autismus</w:t>
      </w:r>
      <w:r w:rsidR="00432802" w:rsidRPr="00FD1A69">
        <w:rPr>
          <w:rFonts w:ascii="Arial" w:hAnsi="Arial" w:cs="Arial"/>
          <w:color w:val="000000"/>
          <w:sz w:val="22"/>
          <w:szCs w:val="22"/>
        </w:rPr>
        <w:t>).</w:t>
      </w:r>
    </w:p>
    <w:p w14:paraId="18BD86D2" w14:textId="77777777" w:rsidR="006E3317" w:rsidRPr="00FD1A69" w:rsidRDefault="006E3317" w:rsidP="006E3317">
      <w:pPr>
        <w:pStyle w:val="StandardWeb"/>
        <w:spacing w:before="0" w:after="0"/>
        <w:rPr>
          <w:rFonts w:ascii="Arial" w:hAnsi="Arial" w:cs="Arial"/>
          <w:color w:val="000000"/>
          <w:sz w:val="22"/>
          <w:szCs w:val="22"/>
        </w:rPr>
      </w:pPr>
    </w:p>
    <w:p w14:paraId="39E9D99E" w14:textId="77777777" w:rsidR="00E74349" w:rsidRDefault="00E15FB8" w:rsidP="006E3317">
      <w:pPr>
        <w:pStyle w:val="StandardWeb"/>
        <w:spacing w:before="0" w:after="0"/>
        <w:rPr>
          <w:rFonts w:ascii="Arial" w:hAnsi="Arial" w:cs="Arial"/>
          <w:color w:val="000000"/>
          <w:sz w:val="22"/>
          <w:szCs w:val="22"/>
        </w:rPr>
      </w:pPr>
      <w:r>
        <w:rPr>
          <w:rFonts w:ascii="Arial" w:hAnsi="Arial" w:cs="Arial"/>
          <w:color w:val="000000"/>
          <w:sz w:val="22"/>
          <w:szCs w:val="22"/>
        </w:rPr>
        <w:t xml:space="preserve">Wir kooperieren mit der Gemeinschaftsschule </w:t>
      </w:r>
      <w:r w:rsidR="00ED7BF5">
        <w:rPr>
          <w:rFonts w:ascii="Arial" w:hAnsi="Arial" w:cs="Arial"/>
          <w:color w:val="000000"/>
          <w:sz w:val="22"/>
          <w:szCs w:val="22"/>
        </w:rPr>
        <w:t>„Theodor</w:t>
      </w:r>
      <w:r>
        <w:rPr>
          <w:rFonts w:ascii="Arial" w:hAnsi="Arial" w:cs="Arial"/>
          <w:color w:val="000000"/>
          <w:sz w:val="22"/>
          <w:szCs w:val="22"/>
        </w:rPr>
        <w:t xml:space="preserve"> Fontane“ in vielen Bereichen.</w:t>
      </w:r>
    </w:p>
    <w:p w14:paraId="5B4E4622" w14:textId="77777777" w:rsidR="00E15FB8" w:rsidRDefault="00E15FB8" w:rsidP="006E3317">
      <w:pPr>
        <w:pStyle w:val="StandardWeb"/>
        <w:spacing w:before="0" w:after="0"/>
        <w:rPr>
          <w:rFonts w:ascii="Arial" w:hAnsi="Arial" w:cs="Arial"/>
          <w:color w:val="000000"/>
          <w:sz w:val="22"/>
          <w:szCs w:val="22"/>
        </w:rPr>
      </w:pPr>
    </w:p>
    <w:p w14:paraId="64E567FB" w14:textId="77777777" w:rsidR="00E15FB8" w:rsidRDefault="00E15FB8" w:rsidP="006E3317">
      <w:pPr>
        <w:pStyle w:val="StandardWeb"/>
        <w:spacing w:before="0" w:after="0"/>
        <w:rPr>
          <w:rFonts w:ascii="Arial" w:hAnsi="Arial" w:cs="Arial"/>
          <w:color w:val="000000"/>
          <w:sz w:val="22"/>
          <w:szCs w:val="22"/>
        </w:rPr>
      </w:pPr>
      <w:r>
        <w:rPr>
          <w:rFonts w:ascii="Arial" w:hAnsi="Arial" w:cs="Arial"/>
          <w:color w:val="000000"/>
          <w:sz w:val="22"/>
          <w:szCs w:val="22"/>
        </w:rPr>
        <w:t>Vierteljährlich finden Treffen mit de</w:t>
      </w:r>
      <w:r w:rsidR="00ED7BF5">
        <w:rPr>
          <w:rFonts w:ascii="Arial" w:hAnsi="Arial" w:cs="Arial"/>
          <w:color w:val="000000"/>
          <w:sz w:val="22"/>
          <w:szCs w:val="22"/>
        </w:rPr>
        <w:t>r</w:t>
      </w:r>
      <w:r>
        <w:rPr>
          <w:rFonts w:ascii="Arial" w:hAnsi="Arial" w:cs="Arial"/>
          <w:color w:val="000000"/>
          <w:sz w:val="22"/>
          <w:szCs w:val="22"/>
        </w:rPr>
        <w:t xml:space="preserve"> Netzwerk</w:t>
      </w:r>
      <w:r w:rsidR="00ED7BF5">
        <w:rPr>
          <w:rFonts w:ascii="Arial" w:hAnsi="Arial" w:cs="Arial"/>
          <w:color w:val="000000"/>
          <w:sz w:val="22"/>
          <w:szCs w:val="22"/>
        </w:rPr>
        <w:t>stelle in Salzwedel.</w:t>
      </w:r>
    </w:p>
    <w:p w14:paraId="4FD2FC06" w14:textId="77777777" w:rsidR="00ED7BF5" w:rsidRPr="00432802" w:rsidRDefault="00ED7BF5" w:rsidP="006E3317">
      <w:pPr>
        <w:pStyle w:val="StandardWeb"/>
        <w:spacing w:before="0" w:after="0"/>
        <w:rPr>
          <w:rFonts w:ascii="Arial" w:hAnsi="Arial" w:cs="Arial"/>
          <w:color w:val="000000"/>
          <w:sz w:val="22"/>
          <w:szCs w:val="22"/>
        </w:rPr>
      </w:pPr>
      <w:r>
        <w:rPr>
          <w:rFonts w:ascii="Arial" w:hAnsi="Arial" w:cs="Arial"/>
          <w:color w:val="000000"/>
          <w:sz w:val="22"/>
          <w:szCs w:val="22"/>
        </w:rPr>
        <w:t>Die 4. Klassen besuchen jährlich Bauernhöfe in den umliegenden Orten.</w:t>
      </w:r>
    </w:p>
    <w:p w14:paraId="6C1B44F9" w14:textId="77777777" w:rsidR="004A7824" w:rsidRPr="001136C6" w:rsidRDefault="004A7824">
      <w:pPr>
        <w:pStyle w:val="StandardWeb"/>
        <w:rPr>
          <w:rFonts w:ascii="Arial" w:hAnsi="Arial" w:cs="Arial"/>
          <w:color w:val="000000"/>
          <w:sz w:val="22"/>
          <w:szCs w:val="22"/>
        </w:rPr>
      </w:pPr>
    </w:p>
    <w:sectPr w:rsidR="004A7824" w:rsidRPr="001136C6" w:rsidSect="003C3E6D">
      <w:headerReference w:type="default" r:id="rId23"/>
      <w:footerReference w:type="default" r:id="rId24"/>
      <w:pgSz w:w="11906" w:h="16838"/>
      <w:pgMar w:top="1473" w:right="1417" w:bottom="709" w:left="1417" w:header="567" w:footer="720" w:gutter="0"/>
      <w:cols w:space="720"/>
      <w:docGrid w:linePitch="600" w:charSpace="3276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A259431" w14:textId="77777777" w:rsidR="005D7876" w:rsidRDefault="005D7876">
      <w:r>
        <w:separator/>
      </w:r>
    </w:p>
  </w:endnote>
  <w:endnote w:type="continuationSeparator" w:id="0">
    <w:p w14:paraId="65FBBE6A" w14:textId="77777777" w:rsidR="005D7876" w:rsidRDefault="005D787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OpenSymbol">
    <w:altName w:val="Segoe UI Symbol"/>
    <w:charset w:val="00"/>
    <w:family w:val="auto"/>
    <w:pitch w:val="variable"/>
    <w:sig w:usb0="800000AF" w:usb1="1001ECEA" w:usb2="00000000" w:usb3="00000000" w:csb0="00000001"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font345">
    <w:altName w:val="Times New Roman"/>
    <w:charset w:val="00"/>
    <w:family w:val="auto"/>
    <w:pitch w:val="variable"/>
  </w:font>
  <w:font w:name="Tahoma">
    <w:panose1 w:val="020B0604030504040204"/>
    <w:charset w:val="00"/>
    <w:family w:val="swiss"/>
    <w:pitch w:val="variable"/>
    <w:sig w:usb0="E1002EFF" w:usb1="C000605B" w:usb2="00000029" w:usb3="00000000" w:csb0="000101F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91E726" w14:textId="77777777" w:rsidR="0083655D" w:rsidRDefault="0083655D">
    <w:pPr>
      <w:pStyle w:val="Fuzeile"/>
      <w:jc w:val="center"/>
    </w:pPr>
    <w:r>
      <w:t xml:space="preserve">Seite </w:t>
    </w:r>
    <w:r>
      <w:rPr>
        <w:b/>
        <w:bCs/>
        <w:szCs w:val="24"/>
      </w:rPr>
      <w:fldChar w:fldCharType="begin"/>
    </w:r>
    <w:r>
      <w:rPr>
        <w:b/>
        <w:bCs/>
      </w:rPr>
      <w:instrText>PAGE</w:instrText>
    </w:r>
    <w:r>
      <w:rPr>
        <w:b/>
        <w:bCs/>
        <w:szCs w:val="24"/>
      </w:rPr>
      <w:fldChar w:fldCharType="separate"/>
    </w:r>
    <w:r w:rsidR="00CF3B71">
      <w:rPr>
        <w:b/>
        <w:bCs/>
        <w:noProof/>
      </w:rPr>
      <w:t>1</w:t>
    </w:r>
    <w:r>
      <w:rPr>
        <w:b/>
        <w:bCs/>
        <w:szCs w:val="24"/>
      </w:rPr>
      <w:fldChar w:fldCharType="end"/>
    </w:r>
    <w:r>
      <w:t xml:space="preserve"> von </w:t>
    </w:r>
    <w:r>
      <w:rPr>
        <w:b/>
        <w:bCs/>
        <w:szCs w:val="24"/>
      </w:rPr>
      <w:fldChar w:fldCharType="begin"/>
    </w:r>
    <w:r>
      <w:rPr>
        <w:b/>
        <w:bCs/>
      </w:rPr>
      <w:instrText>NUMPAGES</w:instrText>
    </w:r>
    <w:r>
      <w:rPr>
        <w:b/>
        <w:bCs/>
        <w:szCs w:val="24"/>
      </w:rPr>
      <w:fldChar w:fldCharType="separate"/>
    </w:r>
    <w:r w:rsidR="00CF3B71">
      <w:rPr>
        <w:b/>
        <w:bCs/>
        <w:noProof/>
      </w:rPr>
      <w:t>1</w:t>
    </w:r>
    <w:r>
      <w:rPr>
        <w:b/>
        <w:bCs/>
        <w:szCs w:val="24"/>
      </w:rPr>
      <w:fldChar w:fldCharType="end"/>
    </w:r>
  </w:p>
  <w:p w14:paraId="505D6DF4" w14:textId="77777777" w:rsidR="0083655D" w:rsidRDefault="0083655D">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FEDCCC" w14:textId="77777777" w:rsidR="005D7876" w:rsidRDefault="005D7876">
      <w:r>
        <w:separator/>
      </w:r>
    </w:p>
  </w:footnote>
  <w:footnote w:type="continuationSeparator" w:id="0">
    <w:p w14:paraId="0E51FA21" w14:textId="77777777" w:rsidR="005D7876" w:rsidRDefault="005D787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028375" w14:textId="77777777" w:rsidR="004A7824" w:rsidRDefault="002E395F" w:rsidP="003C3E6D">
    <w:pPr>
      <w:tabs>
        <w:tab w:val="left" w:pos="8190"/>
      </w:tabs>
      <w:spacing w:line="100" w:lineRule="atLeast"/>
      <w:rPr>
        <w:rFonts w:ascii="Arial" w:hAnsi="Arial" w:cs="Arial"/>
        <w:b/>
        <w:sz w:val="56"/>
        <w:szCs w:val="56"/>
        <w:u w:val="single"/>
      </w:rPr>
    </w:pPr>
    <w:r>
      <w:rPr>
        <w:rFonts w:ascii="Arial Black" w:hAnsi="Arial Black"/>
        <w:noProof/>
      </w:rPr>
      <w:pict w14:anchorId="741C1D4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40" type="#_x0000_t75" style="position:absolute;margin-left:395.2pt;margin-top:-2.1pt;width:100.55pt;height:96.95pt;z-index:251657728">
          <v:imagedata r:id="rId1" o:title=""/>
        </v:shape>
      </w:pict>
    </w:r>
    <w:r w:rsidR="00F82D70">
      <w:rPr>
        <w:rFonts w:ascii="Arial" w:hAnsi="Arial" w:cs="Arial"/>
        <w:b/>
        <w:sz w:val="56"/>
        <w:szCs w:val="56"/>
        <w:u w:val="single"/>
      </w:rPr>
      <w:t>Sch</w:t>
    </w:r>
    <w:r w:rsidR="004A7824">
      <w:rPr>
        <w:rFonts w:ascii="Arial" w:hAnsi="Arial" w:cs="Arial"/>
        <w:b/>
        <w:sz w:val="56"/>
        <w:szCs w:val="56"/>
        <w:u w:val="single"/>
      </w:rPr>
      <w:t>ulprogramm der</w:t>
    </w:r>
    <w:r w:rsidR="0083655D">
      <w:rPr>
        <w:rFonts w:ascii="Arial" w:hAnsi="Arial" w:cs="Arial"/>
        <w:b/>
        <w:sz w:val="56"/>
        <w:szCs w:val="56"/>
      </w:rPr>
      <w:tab/>
    </w:r>
    <w:r w:rsidR="004A7824">
      <w:rPr>
        <w:rFonts w:ascii="Arial" w:hAnsi="Arial" w:cs="Arial"/>
        <w:b/>
        <w:sz w:val="56"/>
        <w:szCs w:val="56"/>
        <w:u w:val="single"/>
      </w:rPr>
      <w:br/>
      <w:t>Grundschule „Auf ZACK“</w:t>
    </w:r>
    <w:r w:rsidR="0083655D">
      <w:rPr>
        <w:rFonts w:ascii="Arial" w:hAnsi="Arial" w:cs="Arial"/>
        <w:b/>
        <w:sz w:val="56"/>
        <w:szCs w:val="56"/>
        <w:u w:val="single"/>
      </w:rPr>
      <w:t xml:space="preserve"> </w:t>
    </w:r>
    <w:r w:rsidR="004A7824">
      <w:rPr>
        <w:rFonts w:ascii="Arial" w:hAnsi="Arial" w:cs="Arial"/>
        <w:b/>
        <w:sz w:val="56"/>
        <w:szCs w:val="56"/>
        <w:u w:val="single"/>
      </w:rPr>
      <w:br/>
      <w:t>Arendsee</w:t>
    </w:r>
  </w:p>
  <w:p w14:paraId="2779CEC9" w14:textId="77777777" w:rsidR="004A7824" w:rsidRPr="00EB3B6C" w:rsidRDefault="004A7824">
    <w:pPr>
      <w:spacing w:line="100" w:lineRule="atLeast"/>
      <w:rPr>
        <w:rFonts w:ascii="Arial" w:hAnsi="Arial" w:cs="Arial"/>
        <w:b/>
        <w:sz w:val="40"/>
        <w:szCs w:val="40"/>
        <w:u w:val="single"/>
      </w:rPr>
    </w:pPr>
  </w:p>
  <w:p w14:paraId="06FEC01A" w14:textId="77777777" w:rsidR="004A7824" w:rsidRPr="00EB3B6C" w:rsidRDefault="004A7824">
    <w:pPr>
      <w:spacing w:line="100" w:lineRule="atLeast"/>
      <w:rPr>
        <w:b/>
        <w:sz w:val="40"/>
        <w:szCs w:val="40"/>
        <w:u w:val="single"/>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lvl w:ilvl="0">
      <w:start w:val="1"/>
      <w:numFmt w:val="none"/>
      <w:pStyle w:val="berschrift1"/>
      <w:suff w:val="nothing"/>
      <w:lvlText w:val=""/>
      <w:lvlJc w:val="left"/>
      <w:pPr>
        <w:tabs>
          <w:tab w:val="num" w:pos="0"/>
        </w:tabs>
        <w:ind w:left="432" w:hanging="432"/>
      </w:pPr>
      <w:rPr>
        <w:rFonts w:ascii="Symbol" w:hAnsi="Symbol" w:cs="OpenSymbol"/>
      </w:rPr>
    </w:lvl>
    <w:lvl w:ilvl="1">
      <w:start w:val="1"/>
      <w:numFmt w:val="none"/>
      <w:pStyle w:val="berschrift2"/>
      <w:suff w:val="nothing"/>
      <w:lvlText w:val=""/>
      <w:lvlJc w:val="left"/>
      <w:pPr>
        <w:tabs>
          <w:tab w:val="num" w:pos="0"/>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1" w15:restartNumberingAfterBreak="0">
    <w:nsid w:val="00000002"/>
    <w:multiLevelType w:val="singleLevel"/>
    <w:tmpl w:val="00000002"/>
    <w:name w:val="WW8Num2"/>
    <w:lvl w:ilvl="0">
      <w:start w:val="1"/>
      <w:numFmt w:val="bullet"/>
      <w:lvlText w:val=""/>
      <w:lvlJc w:val="left"/>
      <w:pPr>
        <w:tabs>
          <w:tab w:val="num" w:pos="720"/>
        </w:tabs>
        <w:ind w:left="720" w:hanging="360"/>
      </w:pPr>
      <w:rPr>
        <w:rFonts w:ascii="Symbol" w:hAnsi="Symbol"/>
      </w:rPr>
    </w:lvl>
  </w:abstractNum>
  <w:abstractNum w:abstractNumId="2" w15:restartNumberingAfterBreak="0">
    <w:nsid w:val="00000003"/>
    <w:multiLevelType w:val="singleLevel"/>
    <w:tmpl w:val="00000003"/>
    <w:name w:val="WW8Num3"/>
    <w:lvl w:ilvl="0">
      <w:start w:val="1"/>
      <w:numFmt w:val="bullet"/>
      <w:lvlText w:val=""/>
      <w:lvlJc w:val="left"/>
      <w:pPr>
        <w:tabs>
          <w:tab w:val="num" w:pos="0"/>
        </w:tabs>
        <w:ind w:left="1860" w:hanging="360"/>
      </w:pPr>
      <w:rPr>
        <w:rFonts w:ascii="Symbol" w:hAnsi="Symbol" w:cs="Symbol" w:hint="default"/>
        <w:color w:val="000000"/>
        <w:kern w:val="1"/>
        <w:sz w:val="22"/>
        <w:szCs w:val="22"/>
        <w:lang w:eastAsia="ar-SA" w:bidi="ar-SA"/>
      </w:rPr>
    </w:lvl>
  </w:abstractNum>
  <w:abstractNum w:abstractNumId="3" w15:restartNumberingAfterBreak="0">
    <w:nsid w:val="00000004"/>
    <w:multiLevelType w:val="singleLevel"/>
    <w:tmpl w:val="00000004"/>
    <w:name w:val="WW8Num4"/>
    <w:lvl w:ilvl="0">
      <w:start w:val="1"/>
      <w:numFmt w:val="bullet"/>
      <w:lvlText w:val="•"/>
      <w:lvlJc w:val="left"/>
      <w:pPr>
        <w:tabs>
          <w:tab w:val="num" w:pos="720"/>
        </w:tabs>
        <w:ind w:left="720" w:hanging="360"/>
      </w:pPr>
      <w:rPr>
        <w:rFonts w:ascii="Arial" w:hAnsi="Arial" w:cs="Symbol" w:hint="default"/>
        <w:kern w:val="1"/>
        <w:sz w:val="22"/>
        <w:szCs w:val="22"/>
        <w:lang w:eastAsia="ar-SA" w:bidi="ar-SA"/>
      </w:rPr>
    </w:lvl>
  </w:abstractNum>
  <w:abstractNum w:abstractNumId="4" w15:restartNumberingAfterBreak="0">
    <w:nsid w:val="00000005"/>
    <w:multiLevelType w:val="singleLevel"/>
    <w:tmpl w:val="00000005"/>
    <w:name w:val="WW8Num5"/>
    <w:lvl w:ilvl="0">
      <w:start w:val="1"/>
      <w:numFmt w:val="bullet"/>
      <w:lvlText w:val="•"/>
      <w:lvlJc w:val="left"/>
      <w:pPr>
        <w:tabs>
          <w:tab w:val="num" w:pos="720"/>
        </w:tabs>
        <w:ind w:left="720" w:hanging="360"/>
      </w:pPr>
      <w:rPr>
        <w:rFonts w:ascii="Arial" w:hAnsi="Arial" w:cs="Symbol" w:hint="default"/>
      </w:rPr>
    </w:lvl>
  </w:abstractNum>
  <w:abstractNum w:abstractNumId="5" w15:restartNumberingAfterBreak="0">
    <w:nsid w:val="00000006"/>
    <w:multiLevelType w:val="singleLevel"/>
    <w:tmpl w:val="00000006"/>
    <w:name w:val="WW8Num6"/>
    <w:lvl w:ilvl="0">
      <w:start w:val="1"/>
      <w:numFmt w:val="bullet"/>
      <w:lvlText w:val="•"/>
      <w:lvlJc w:val="left"/>
      <w:pPr>
        <w:tabs>
          <w:tab w:val="num" w:pos="720"/>
        </w:tabs>
        <w:ind w:left="720" w:hanging="360"/>
      </w:pPr>
      <w:rPr>
        <w:rFonts w:ascii="Arial" w:hAnsi="Arial" w:cs="Arial" w:hint="default"/>
      </w:rPr>
    </w:lvl>
  </w:abstractNum>
  <w:abstractNum w:abstractNumId="6" w15:restartNumberingAfterBreak="0">
    <w:nsid w:val="00000007"/>
    <w:multiLevelType w:val="singleLevel"/>
    <w:tmpl w:val="00000007"/>
    <w:name w:val="WW8Num7"/>
    <w:lvl w:ilvl="0">
      <w:start w:val="1"/>
      <w:numFmt w:val="bullet"/>
      <w:lvlText w:val="•"/>
      <w:lvlJc w:val="left"/>
      <w:pPr>
        <w:tabs>
          <w:tab w:val="num" w:pos="720"/>
        </w:tabs>
        <w:ind w:left="720" w:hanging="360"/>
      </w:pPr>
      <w:rPr>
        <w:rFonts w:ascii="Arial" w:hAnsi="Arial" w:cs="Symbol" w:hint="default"/>
      </w:rPr>
    </w:lvl>
  </w:abstractNum>
  <w:abstractNum w:abstractNumId="7" w15:restartNumberingAfterBreak="0">
    <w:nsid w:val="0AFF15AF"/>
    <w:multiLevelType w:val="multilevel"/>
    <w:tmpl w:val="FD007F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C94F7A"/>
    <w:multiLevelType w:val="multilevel"/>
    <w:tmpl w:val="6D98C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4E83790"/>
    <w:multiLevelType w:val="multilevel"/>
    <w:tmpl w:val="7BF036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788703B"/>
    <w:multiLevelType w:val="hybridMultilevel"/>
    <w:tmpl w:val="B42EFD40"/>
    <w:lvl w:ilvl="0" w:tplc="FD58C4F6">
      <w:start w:val="6"/>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33AA2B4E"/>
    <w:multiLevelType w:val="multilevel"/>
    <w:tmpl w:val="1A6E6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A82239"/>
    <w:multiLevelType w:val="hybridMultilevel"/>
    <w:tmpl w:val="B0F63BDE"/>
    <w:lvl w:ilvl="0" w:tplc="F87E8966">
      <w:start w:val="1"/>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53E24BE6"/>
    <w:multiLevelType w:val="multilevel"/>
    <w:tmpl w:val="EAA07B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39F5C3F"/>
    <w:multiLevelType w:val="multilevel"/>
    <w:tmpl w:val="6562D2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660235628">
    <w:abstractNumId w:val="0"/>
  </w:num>
  <w:num w:numId="2" w16cid:durableId="671227247">
    <w:abstractNumId w:val="1"/>
  </w:num>
  <w:num w:numId="3" w16cid:durableId="1511023741">
    <w:abstractNumId w:val="2"/>
  </w:num>
  <w:num w:numId="4" w16cid:durableId="1348606078">
    <w:abstractNumId w:val="3"/>
  </w:num>
  <w:num w:numId="5" w16cid:durableId="1042637966">
    <w:abstractNumId w:val="4"/>
  </w:num>
  <w:num w:numId="6" w16cid:durableId="1554124263">
    <w:abstractNumId w:val="5"/>
  </w:num>
  <w:num w:numId="7" w16cid:durableId="312874509">
    <w:abstractNumId w:val="6"/>
  </w:num>
  <w:num w:numId="8" w16cid:durableId="718673792">
    <w:abstractNumId w:val="13"/>
  </w:num>
  <w:num w:numId="9" w16cid:durableId="1283532661">
    <w:abstractNumId w:val="14"/>
  </w:num>
  <w:num w:numId="10" w16cid:durableId="1973361273">
    <w:abstractNumId w:val="9"/>
  </w:num>
  <w:num w:numId="11" w16cid:durableId="1360936923">
    <w:abstractNumId w:val="11"/>
  </w:num>
  <w:num w:numId="12" w16cid:durableId="2083019924">
    <w:abstractNumId w:val="7"/>
  </w:num>
  <w:num w:numId="13" w16cid:durableId="1618368853">
    <w:abstractNumId w:val="8"/>
  </w:num>
  <w:num w:numId="14" w16cid:durableId="1354770982">
    <w:abstractNumId w:val="10"/>
  </w:num>
  <w:num w:numId="15" w16cid:durableId="51026534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grammar="clean"/>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NotTrackMoves/>
  <w:defaultTabStop w:val="708"/>
  <w:hyphenationZone w:val="425"/>
  <w:defaultTableStyle w:val="Standard"/>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100"/>
    <o:shapelayout v:ext="edit">
      <o:idmap v:ext="edit" data="1"/>
    </o:shapelayout>
  </w:hdrShapeDefaults>
  <w:footnotePr>
    <w:footnote w:id="-1"/>
    <w:footnote w:id="0"/>
  </w:footnotePr>
  <w:endnotePr>
    <w:endnote w:id="-1"/>
    <w:endnote w:id="0"/>
  </w:endnotePr>
  <w:compat>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CE3C58"/>
    <w:rsid w:val="00000D6B"/>
    <w:rsid w:val="000207EB"/>
    <w:rsid w:val="00033184"/>
    <w:rsid w:val="00035693"/>
    <w:rsid w:val="00061F7C"/>
    <w:rsid w:val="00062793"/>
    <w:rsid w:val="000802B3"/>
    <w:rsid w:val="000A3592"/>
    <w:rsid w:val="000A3CAE"/>
    <w:rsid w:val="000D0697"/>
    <w:rsid w:val="000D55CC"/>
    <w:rsid w:val="000E59F2"/>
    <w:rsid w:val="000F7ECC"/>
    <w:rsid w:val="001136C6"/>
    <w:rsid w:val="00145A25"/>
    <w:rsid w:val="001772FF"/>
    <w:rsid w:val="0018243E"/>
    <w:rsid w:val="00193099"/>
    <w:rsid w:val="001A7C37"/>
    <w:rsid w:val="001D703D"/>
    <w:rsid w:val="001E0864"/>
    <w:rsid w:val="00211545"/>
    <w:rsid w:val="002129EF"/>
    <w:rsid w:val="0021337A"/>
    <w:rsid w:val="00225631"/>
    <w:rsid w:val="00254924"/>
    <w:rsid w:val="00265B1D"/>
    <w:rsid w:val="002669D8"/>
    <w:rsid w:val="00281539"/>
    <w:rsid w:val="00284BF7"/>
    <w:rsid w:val="00296A0B"/>
    <w:rsid w:val="002A36D0"/>
    <w:rsid w:val="002B53DA"/>
    <w:rsid w:val="002C340A"/>
    <w:rsid w:val="002C78EB"/>
    <w:rsid w:val="002D1F56"/>
    <w:rsid w:val="002D3281"/>
    <w:rsid w:val="002E395F"/>
    <w:rsid w:val="002E4ED4"/>
    <w:rsid w:val="002E649C"/>
    <w:rsid w:val="002F1A46"/>
    <w:rsid w:val="003112EF"/>
    <w:rsid w:val="00315EF2"/>
    <w:rsid w:val="00324DC0"/>
    <w:rsid w:val="00343265"/>
    <w:rsid w:val="0034697F"/>
    <w:rsid w:val="00360E88"/>
    <w:rsid w:val="00372CBB"/>
    <w:rsid w:val="00377117"/>
    <w:rsid w:val="003C3E6D"/>
    <w:rsid w:val="003E5F69"/>
    <w:rsid w:val="003F7DF2"/>
    <w:rsid w:val="0042281F"/>
    <w:rsid w:val="0042380C"/>
    <w:rsid w:val="00424283"/>
    <w:rsid w:val="00432802"/>
    <w:rsid w:val="004407EA"/>
    <w:rsid w:val="004A7824"/>
    <w:rsid w:val="004B041D"/>
    <w:rsid w:val="004B29EF"/>
    <w:rsid w:val="004D3E40"/>
    <w:rsid w:val="004D60C6"/>
    <w:rsid w:val="004D7BE6"/>
    <w:rsid w:val="00513E88"/>
    <w:rsid w:val="005242CF"/>
    <w:rsid w:val="00530BA3"/>
    <w:rsid w:val="005520A8"/>
    <w:rsid w:val="00572BB2"/>
    <w:rsid w:val="00576F0A"/>
    <w:rsid w:val="0058656B"/>
    <w:rsid w:val="00593990"/>
    <w:rsid w:val="005B25F4"/>
    <w:rsid w:val="005C5030"/>
    <w:rsid w:val="005D7876"/>
    <w:rsid w:val="006145AA"/>
    <w:rsid w:val="00624929"/>
    <w:rsid w:val="006302D0"/>
    <w:rsid w:val="00635891"/>
    <w:rsid w:val="006602A5"/>
    <w:rsid w:val="00683E51"/>
    <w:rsid w:val="006841B5"/>
    <w:rsid w:val="006D1B26"/>
    <w:rsid w:val="006E3317"/>
    <w:rsid w:val="006E6A5D"/>
    <w:rsid w:val="00703CF4"/>
    <w:rsid w:val="00716D74"/>
    <w:rsid w:val="00763FCA"/>
    <w:rsid w:val="007906CC"/>
    <w:rsid w:val="00797B9F"/>
    <w:rsid w:val="007B6448"/>
    <w:rsid w:val="007E2BA9"/>
    <w:rsid w:val="00805440"/>
    <w:rsid w:val="00817882"/>
    <w:rsid w:val="00820B4D"/>
    <w:rsid w:val="0083655D"/>
    <w:rsid w:val="00870C8B"/>
    <w:rsid w:val="008750D1"/>
    <w:rsid w:val="00885506"/>
    <w:rsid w:val="008A6602"/>
    <w:rsid w:val="008B4BA1"/>
    <w:rsid w:val="008B4F37"/>
    <w:rsid w:val="008D0F36"/>
    <w:rsid w:val="008D2F48"/>
    <w:rsid w:val="008E6FE2"/>
    <w:rsid w:val="00923C08"/>
    <w:rsid w:val="009430B3"/>
    <w:rsid w:val="00947212"/>
    <w:rsid w:val="00954FEF"/>
    <w:rsid w:val="00973F7B"/>
    <w:rsid w:val="00975269"/>
    <w:rsid w:val="00976115"/>
    <w:rsid w:val="009A1096"/>
    <w:rsid w:val="009B1463"/>
    <w:rsid w:val="009B6323"/>
    <w:rsid w:val="009D4586"/>
    <w:rsid w:val="009F64B5"/>
    <w:rsid w:val="00A05462"/>
    <w:rsid w:val="00A23A52"/>
    <w:rsid w:val="00A430AF"/>
    <w:rsid w:val="00A62830"/>
    <w:rsid w:val="00A677F6"/>
    <w:rsid w:val="00A82F94"/>
    <w:rsid w:val="00A93623"/>
    <w:rsid w:val="00AA6F67"/>
    <w:rsid w:val="00AB5AE4"/>
    <w:rsid w:val="00AC7DA8"/>
    <w:rsid w:val="00AD5A2E"/>
    <w:rsid w:val="00B07BC1"/>
    <w:rsid w:val="00B22A2E"/>
    <w:rsid w:val="00B26845"/>
    <w:rsid w:val="00B57219"/>
    <w:rsid w:val="00B854EB"/>
    <w:rsid w:val="00BB0E2A"/>
    <w:rsid w:val="00BC768C"/>
    <w:rsid w:val="00BE5542"/>
    <w:rsid w:val="00C4543D"/>
    <w:rsid w:val="00C60766"/>
    <w:rsid w:val="00C731F5"/>
    <w:rsid w:val="00C74B4E"/>
    <w:rsid w:val="00C80F5A"/>
    <w:rsid w:val="00CA6654"/>
    <w:rsid w:val="00CC0B2C"/>
    <w:rsid w:val="00CE3C58"/>
    <w:rsid w:val="00CF3B71"/>
    <w:rsid w:val="00D17146"/>
    <w:rsid w:val="00D469AE"/>
    <w:rsid w:val="00D52BE2"/>
    <w:rsid w:val="00D65E04"/>
    <w:rsid w:val="00D761B5"/>
    <w:rsid w:val="00D76628"/>
    <w:rsid w:val="00DA6DB4"/>
    <w:rsid w:val="00DA7AF0"/>
    <w:rsid w:val="00DB1516"/>
    <w:rsid w:val="00DC1D9C"/>
    <w:rsid w:val="00E0011E"/>
    <w:rsid w:val="00E10C01"/>
    <w:rsid w:val="00E151A8"/>
    <w:rsid w:val="00E15FB8"/>
    <w:rsid w:val="00E2292E"/>
    <w:rsid w:val="00E416B6"/>
    <w:rsid w:val="00E42738"/>
    <w:rsid w:val="00E74349"/>
    <w:rsid w:val="00E93B1F"/>
    <w:rsid w:val="00EA5477"/>
    <w:rsid w:val="00EB0A1B"/>
    <w:rsid w:val="00EB3B6C"/>
    <w:rsid w:val="00EC2FC8"/>
    <w:rsid w:val="00ED7BF5"/>
    <w:rsid w:val="00F14234"/>
    <w:rsid w:val="00F2703A"/>
    <w:rsid w:val="00F56B91"/>
    <w:rsid w:val="00F672AA"/>
    <w:rsid w:val="00F77D22"/>
    <w:rsid w:val="00F82D70"/>
    <w:rsid w:val="00F8431B"/>
    <w:rsid w:val="00F929CA"/>
    <w:rsid w:val="00F95518"/>
    <w:rsid w:val="00FA2B5F"/>
    <w:rsid w:val="00FC1AC1"/>
    <w:rsid w:val="00FD1A6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100"/>
    <o:shapelayout v:ext="edit">
      <o:idmap v:ext="edit" data="2"/>
    </o:shapelayout>
  </w:shapeDefaults>
  <w:doNotEmbedSmartTags/>
  <w:decimalSymbol w:val=","/>
  <w:listSeparator w:val=";"/>
  <w14:docId w14:val="41936E76"/>
  <w15:chartTrackingRefBased/>
  <w15:docId w15:val="{354CF9D2-635C-4EF4-9CA4-BB6FB10E81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pPr>
      <w:widowControl w:val="0"/>
      <w:suppressAutoHyphens/>
    </w:pPr>
    <w:rPr>
      <w:rFonts w:eastAsia="SimSun" w:cs="Mangal"/>
      <w:kern w:val="1"/>
      <w:sz w:val="24"/>
      <w:szCs w:val="24"/>
      <w:lang w:eastAsia="hi-IN" w:bidi="hi-IN"/>
    </w:rPr>
  </w:style>
  <w:style w:type="paragraph" w:styleId="berschrift1">
    <w:name w:val="heading 1"/>
    <w:basedOn w:val="Standard"/>
    <w:next w:val="Textkrper"/>
    <w:qFormat/>
    <w:pPr>
      <w:keepNext/>
      <w:keepLines/>
      <w:numPr>
        <w:numId w:val="1"/>
      </w:numPr>
      <w:spacing w:before="34"/>
      <w:outlineLvl w:val="0"/>
    </w:pPr>
    <w:rPr>
      <w:rFonts w:eastAsia="Times New Roman" w:cs="font345"/>
      <w:b/>
      <w:bCs/>
      <w:color w:val="365F91"/>
      <w:sz w:val="28"/>
      <w:szCs w:val="28"/>
    </w:rPr>
  </w:style>
  <w:style w:type="paragraph" w:styleId="berschrift2">
    <w:name w:val="heading 2"/>
    <w:basedOn w:val="Standard"/>
    <w:next w:val="Textkrper"/>
    <w:qFormat/>
    <w:pPr>
      <w:keepNext/>
      <w:keepLines/>
      <w:numPr>
        <w:ilvl w:val="1"/>
        <w:numId w:val="1"/>
      </w:numPr>
      <w:spacing w:before="200"/>
      <w:outlineLvl w:val="1"/>
    </w:pPr>
    <w:rPr>
      <w:rFonts w:eastAsia="Times New Roman" w:cs="font345"/>
      <w:b/>
      <w:bCs/>
      <w:color w:val="4F81BD"/>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WW8Num1z0">
    <w:name w:val="WW8Num1z0"/>
    <w:rPr>
      <w:rFonts w:ascii="Symbol" w:hAnsi="Symbol" w:cs="OpenSymbol"/>
    </w:rPr>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WW8Num2z0">
    <w:name w:val="WW8Num2z0"/>
  </w:style>
  <w:style w:type="character" w:customStyle="1" w:styleId="WW8Num3z0">
    <w:name w:val="WW8Num3z0"/>
    <w:rPr>
      <w:rFonts w:ascii="Symbol" w:eastAsia="Times New Roman" w:hAnsi="Symbol" w:cs="Symbol" w:hint="default"/>
      <w:color w:val="000000"/>
      <w:kern w:val="1"/>
      <w:sz w:val="22"/>
      <w:szCs w:val="22"/>
      <w:lang w:eastAsia="ar-SA" w:bidi="ar-SA"/>
    </w:rPr>
  </w:style>
  <w:style w:type="character" w:customStyle="1" w:styleId="WW8Num4z0">
    <w:name w:val="WW8Num4z0"/>
    <w:rPr>
      <w:rFonts w:ascii="Symbol" w:eastAsia="Times New Roman" w:hAnsi="Symbol" w:cs="Symbol" w:hint="default"/>
      <w:kern w:val="1"/>
      <w:sz w:val="22"/>
      <w:szCs w:val="22"/>
      <w:lang w:eastAsia="ar-SA" w:bidi="ar-SA"/>
    </w:rPr>
  </w:style>
  <w:style w:type="character" w:customStyle="1" w:styleId="WW8Num5z0">
    <w:name w:val="WW8Num5z0"/>
    <w:rPr>
      <w:rFonts w:ascii="Symbol" w:hAnsi="Symbol" w:cs="Symbol" w:hint="default"/>
    </w:rPr>
  </w:style>
  <w:style w:type="character" w:customStyle="1" w:styleId="WW8Num6z0">
    <w:name w:val="WW8Num6z0"/>
    <w:rPr>
      <w:rFonts w:ascii="Arial" w:hAnsi="Arial" w:cs="Arial" w:hint="default"/>
    </w:rPr>
  </w:style>
  <w:style w:type="character" w:customStyle="1" w:styleId="WW8Num7z0">
    <w:name w:val="WW8Num7z0"/>
    <w:rPr>
      <w:rFonts w:ascii="Symbol" w:hAnsi="Symbol" w:cs="Symbol" w:hint="default"/>
    </w:rPr>
  </w:style>
  <w:style w:type="character" w:customStyle="1" w:styleId="Absatz-Standardschriftart4">
    <w:name w:val="Absatz-Standardschriftart4"/>
  </w:style>
  <w:style w:type="character" w:customStyle="1" w:styleId="Absatz-Standardschriftart3">
    <w:name w:val="Absatz-Standardschriftart3"/>
  </w:style>
  <w:style w:type="character" w:customStyle="1" w:styleId="WW8Num2z1">
    <w:name w:val="WW8Num2z1"/>
  </w:style>
  <w:style w:type="character" w:customStyle="1" w:styleId="WW8Num2z2">
    <w:name w:val="WW8Num2z2"/>
  </w:style>
  <w:style w:type="character" w:customStyle="1" w:styleId="WW8Num2z3">
    <w:name w:val="WW8Num2z3"/>
  </w:style>
  <w:style w:type="character" w:customStyle="1" w:styleId="WW8Num2z4">
    <w:name w:val="WW8Num2z4"/>
  </w:style>
  <w:style w:type="character" w:customStyle="1" w:styleId="WW8Num2z5">
    <w:name w:val="WW8Num2z5"/>
  </w:style>
  <w:style w:type="character" w:customStyle="1" w:styleId="WW8Num2z6">
    <w:name w:val="WW8Num2z6"/>
  </w:style>
  <w:style w:type="character" w:customStyle="1" w:styleId="WW8Num2z7">
    <w:name w:val="WW8Num2z7"/>
  </w:style>
  <w:style w:type="character" w:customStyle="1" w:styleId="WW8Num2z8">
    <w:name w:val="WW8Num2z8"/>
  </w:style>
  <w:style w:type="character" w:customStyle="1" w:styleId="WW8Num3z1">
    <w:name w:val="WW8Num3z1"/>
    <w:rPr>
      <w:rFonts w:ascii="Arial" w:hAnsi="Arial" w:cs="Arial" w:hint="default"/>
    </w:rPr>
  </w:style>
  <w:style w:type="character" w:customStyle="1" w:styleId="WW8Num4z1">
    <w:name w:val="WW8Num4z1"/>
    <w:rPr>
      <w:rFonts w:ascii="Courier New" w:hAnsi="Courier New" w:cs="Courier New" w:hint="default"/>
    </w:rPr>
  </w:style>
  <w:style w:type="character" w:customStyle="1" w:styleId="WW8Num4z2">
    <w:name w:val="WW8Num4z2"/>
    <w:rPr>
      <w:rFonts w:ascii="Wingdings" w:hAnsi="Wingdings" w:cs="Wingdings" w:hint="default"/>
    </w:rPr>
  </w:style>
  <w:style w:type="character" w:customStyle="1" w:styleId="WW8Num5z1">
    <w:name w:val="WW8Num5z1"/>
    <w:rPr>
      <w:rFonts w:ascii="Courier New" w:hAnsi="Courier New" w:cs="Courier New" w:hint="default"/>
    </w:rPr>
  </w:style>
  <w:style w:type="character" w:customStyle="1" w:styleId="WW8Num5z2">
    <w:name w:val="WW8Num5z2"/>
    <w:rPr>
      <w:rFonts w:ascii="Wingdings" w:hAnsi="Wingdings" w:cs="Wingdings" w:hint="default"/>
    </w:rPr>
  </w:style>
  <w:style w:type="character" w:customStyle="1" w:styleId="WW8Num7z1">
    <w:name w:val="WW8Num7z1"/>
    <w:rPr>
      <w:rFonts w:ascii="Arial" w:hAnsi="Arial" w:cs="Arial" w:hint="default"/>
    </w:rPr>
  </w:style>
  <w:style w:type="character" w:customStyle="1" w:styleId="WW8Num8z0">
    <w:name w:val="WW8Num8z0"/>
  </w:style>
  <w:style w:type="character" w:customStyle="1" w:styleId="WW8Num8z1">
    <w:name w:val="WW8Num8z1"/>
  </w:style>
  <w:style w:type="character" w:customStyle="1" w:styleId="WW8Num8z2">
    <w:name w:val="WW8Num8z2"/>
  </w:style>
  <w:style w:type="character" w:customStyle="1" w:styleId="WW8Num8z3">
    <w:name w:val="WW8Num8z3"/>
  </w:style>
  <w:style w:type="character" w:customStyle="1" w:styleId="WW8Num8z4">
    <w:name w:val="WW8Num8z4"/>
  </w:style>
  <w:style w:type="character" w:customStyle="1" w:styleId="WW8Num8z5">
    <w:name w:val="WW8Num8z5"/>
  </w:style>
  <w:style w:type="character" w:customStyle="1" w:styleId="WW8Num8z6">
    <w:name w:val="WW8Num8z6"/>
  </w:style>
  <w:style w:type="character" w:customStyle="1" w:styleId="WW8Num8z7">
    <w:name w:val="WW8Num8z7"/>
  </w:style>
  <w:style w:type="character" w:customStyle="1" w:styleId="WW8Num8z8">
    <w:name w:val="WW8Num8z8"/>
  </w:style>
  <w:style w:type="character" w:customStyle="1" w:styleId="WW8Num9z0">
    <w:name w:val="WW8Num9z0"/>
    <w:rPr>
      <w:rFonts w:ascii="Arial" w:hAnsi="Arial" w:cs="Arial" w:hint="default"/>
    </w:rPr>
  </w:style>
  <w:style w:type="character" w:customStyle="1" w:styleId="WW8Num10z0">
    <w:name w:val="WW8Num10z0"/>
    <w:rPr>
      <w:rFonts w:ascii="Arial" w:hAnsi="Arial" w:cs="Arial" w:hint="default"/>
    </w:rPr>
  </w:style>
  <w:style w:type="character" w:customStyle="1" w:styleId="WW8Num11z0">
    <w:name w:val="WW8Num11z0"/>
    <w:rPr>
      <w:rFonts w:ascii="Arial" w:hAnsi="Arial" w:cs="Arial" w:hint="default"/>
    </w:rPr>
  </w:style>
  <w:style w:type="character" w:customStyle="1" w:styleId="WW8Num12z0">
    <w:name w:val="WW8Num12z0"/>
    <w:rPr>
      <w:rFonts w:ascii="Arial" w:hAnsi="Arial" w:cs="Arial" w:hint="default"/>
      <w:szCs w:val="36"/>
    </w:rPr>
  </w:style>
  <w:style w:type="character" w:customStyle="1" w:styleId="WW8Num13z0">
    <w:name w:val="WW8Num13z0"/>
    <w:rPr>
      <w:rFonts w:hint="default"/>
      <w:color w:val="auto"/>
    </w:rPr>
  </w:style>
  <w:style w:type="character" w:customStyle="1" w:styleId="WW8Num13z1">
    <w:name w:val="WW8Num13z1"/>
  </w:style>
  <w:style w:type="character" w:customStyle="1" w:styleId="WW8Num13z2">
    <w:name w:val="WW8Num13z2"/>
  </w:style>
  <w:style w:type="character" w:customStyle="1" w:styleId="WW8Num13z3">
    <w:name w:val="WW8Num13z3"/>
  </w:style>
  <w:style w:type="character" w:customStyle="1" w:styleId="WW8Num13z4">
    <w:name w:val="WW8Num13z4"/>
  </w:style>
  <w:style w:type="character" w:customStyle="1" w:styleId="WW8Num13z5">
    <w:name w:val="WW8Num13z5"/>
  </w:style>
  <w:style w:type="character" w:customStyle="1" w:styleId="WW8Num13z6">
    <w:name w:val="WW8Num13z6"/>
  </w:style>
  <w:style w:type="character" w:customStyle="1" w:styleId="WW8Num13z7">
    <w:name w:val="WW8Num13z7"/>
  </w:style>
  <w:style w:type="character" w:customStyle="1" w:styleId="WW8Num13z8">
    <w:name w:val="WW8Num13z8"/>
  </w:style>
  <w:style w:type="character" w:customStyle="1" w:styleId="WW8Num14z0">
    <w:name w:val="WW8Num14z0"/>
    <w:rPr>
      <w:rFonts w:ascii="Arial" w:hAnsi="Arial" w:cs="Arial" w:hint="default"/>
    </w:rPr>
  </w:style>
  <w:style w:type="character" w:customStyle="1" w:styleId="Absatz-Standardschriftart2">
    <w:name w:val="Absatz-Standardschriftart2"/>
  </w:style>
  <w:style w:type="character" w:customStyle="1" w:styleId="Absatz-Standardschriftart1">
    <w:name w:val="Absatz-Standardschriftart1"/>
  </w:style>
  <w:style w:type="character" w:customStyle="1" w:styleId="berschrift1Zchn">
    <w:name w:val="Überschrift 1 Zchn"/>
    <w:rPr>
      <w:rFonts w:cs="font345"/>
      <w:b/>
      <w:bCs/>
      <w:color w:val="365F91"/>
      <w:kern w:val="1"/>
      <w:sz w:val="28"/>
      <w:szCs w:val="28"/>
      <w:lang w:eastAsia="hi-IN" w:bidi="hi-IN"/>
    </w:rPr>
  </w:style>
  <w:style w:type="character" w:customStyle="1" w:styleId="TextkrperZchn">
    <w:name w:val="Textkörper Zchn"/>
    <w:rPr>
      <w:rFonts w:eastAsia="SimSun" w:cs="Mangal"/>
      <w:kern w:val="1"/>
      <w:sz w:val="24"/>
      <w:szCs w:val="21"/>
      <w:lang w:eastAsia="hi-IN" w:bidi="hi-IN"/>
    </w:rPr>
  </w:style>
  <w:style w:type="character" w:customStyle="1" w:styleId="berschrift2Zchn">
    <w:name w:val="Überschrift 2 Zchn"/>
    <w:rPr>
      <w:rFonts w:cs="font345"/>
      <w:b/>
      <w:bCs/>
      <w:color w:val="4F81BD"/>
      <w:kern w:val="1"/>
      <w:sz w:val="24"/>
      <w:szCs w:val="24"/>
      <w:lang w:eastAsia="hi-IN" w:bidi="hi-IN"/>
    </w:rPr>
  </w:style>
  <w:style w:type="character" w:customStyle="1" w:styleId="SprechblasentextZchn">
    <w:name w:val="Sprechblasentext Zchn"/>
    <w:rPr>
      <w:rFonts w:ascii="Tahoma" w:eastAsia="SimSun" w:hAnsi="Tahoma" w:cs="Mangal"/>
      <w:kern w:val="1"/>
      <w:sz w:val="16"/>
      <w:szCs w:val="14"/>
      <w:lang w:eastAsia="hi-IN" w:bidi="hi-IN"/>
    </w:rPr>
  </w:style>
  <w:style w:type="character" w:styleId="Hyperlink">
    <w:name w:val="Hyperlink"/>
    <w:rPr>
      <w:color w:val="0000FF"/>
      <w:u w:val="single"/>
    </w:rPr>
  </w:style>
  <w:style w:type="character" w:customStyle="1" w:styleId="FuzeileZchn">
    <w:name w:val="Fußzeile Zchn"/>
    <w:uiPriority w:val="99"/>
    <w:rPr>
      <w:rFonts w:eastAsia="SimSun" w:cs="Mangal"/>
      <w:kern w:val="1"/>
      <w:sz w:val="24"/>
      <w:szCs w:val="21"/>
      <w:lang w:eastAsia="hi-IN" w:bidi="hi-IN"/>
    </w:rPr>
  </w:style>
  <w:style w:type="paragraph" w:customStyle="1" w:styleId="berschrift">
    <w:name w:val="Überschrift"/>
    <w:basedOn w:val="Standard"/>
    <w:next w:val="Textkrper"/>
    <w:pPr>
      <w:keepNext/>
      <w:spacing w:before="240" w:after="120"/>
    </w:pPr>
    <w:rPr>
      <w:rFonts w:ascii="Arial" w:eastAsia="Microsoft YaHei" w:hAnsi="Arial"/>
      <w:sz w:val="28"/>
      <w:szCs w:val="28"/>
    </w:rPr>
  </w:style>
  <w:style w:type="paragraph" w:styleId="Textkrper">
    <w:name w:val="Body Text"/>
    <w:basedOn w:val="Standard"/>
    <w:pPr>
      <w:spacing w:after="120"/>
    </w:pPr>
    <w:rPr>
      <w:szCs w:val="21"/>
    </w:rPr>
  </w:style>
  <w:style w:type="paragraph" w:styleId="Liste">
    <w:name w:val="List"/>
    <w:basedOn w:val="Textkrper"/>
  </w:style>
  <w:style w:type="paragraph" w:customStyle="1" w:styleId="Beschriftung4">
    <w:name w:val="Beschriftung4"/>
    <w:basedOn w:val="Standard"/>
    <w:pPr>
      <w:suppressLineNumbers/>
      <w:spacing w:before="120" w:after="120"/>
    </w:pPr>
    <w:rPr>
      <w:i/>
      <w:iCs/>
    </w:rPr>
  </w:style>
  <w:style w:type="paragraph" w:customStyle="1" w:styleId="Verzeichnis">
    <w:name w:val="Verzeichnis"/>
    <w:basedOn w:val="Standard"/>
    <w:pPr>
      <w:suppressLineNumbers/>
    </w:pPr>
  </w:style>
  <w:style w:type="paragraph" w:customStyle="1" w:styleId="Beschriftung3">
    <w:name w:val="Beschriftung3"/>
    <w:basedOn w:val="Standard"/>
    <w:pPr>
      <w:suppressLineNumbers/>
      <w:spacing w:before="120" w:after="120"/>
    </w:pPr>
    <w:rPr>
      <w:i/>
      <w:iCs/>
    </w:rPr>
  </w:style>
  <w:style w:type="paragraph" w:customStyle="1" w:styleId="Beschriftung2">
    <w:name w:val="Beschriftung2"/>
    <w:basedOn w:val="Standard"/>
    <w:pPr>
      <w:suppressLineNumbers/>
      <w:spacing w:before="120" w:after="120"/>
    </w:pPr>
    <w:rPr>
      <w:i/>
      <w:iCs/>
    </w:rPr>
  </w:style>
  <w:style w:type="paragraph" w:customStyle="1" w:styleId="Beschriftung1">
    <w:name w:val="Beschriftung1"/>
    <w:basedOn w:val="Standard"/>
    <w:pPr>
      <w:suppressLineNumbers/>
      <w:spacing w:before="120" w:after="120"/>
    </w:pPr>
    <w:rPr>
      <w:i/>
      <w:iCs/>
    </w:rPr>
  </w:style>
  <w:style w:type="paragraph" w:styleId="Sprechblasentext">
    <w:name w:val="Balloon Text"/>
    <w:basedOn w:val="Standard"/>
    <w:rPr>
      <w:rFonts w:ascii="Tahoma" w:hAnsi="Tahoma" w:cs="Tahoma"/>
      <w:sz w:val="16"/>
      <w:szCs w:val="14"/>
    </w:rPr>
  </w:style>
  <w:style w:type="paragraph" w:styleId="StandardWeb">
    <w:name w:val="Normal (Web)"/>
    <w:basedOn w:val="Standard"/>
    <w:pPr>
      <w:widowControl/>
      <w:suppressAutoHyphens w:val="0"/>
      <w:spacing w:before="280" w:after="280"/>
    </w:pPr>
    <w:rPr>
      <w:rFonts w:eastAsia="Times New Roman" w:cs="Times New Roman"/>
      <w:lang w:eastAsia="ar-SA" w:bidi="ar-SA"/>
    </w:rPr>
  </w:style>
  <w:style w:type="paragraph" w:styleId="Listenabsatz">
    <w:name w:val="List Paragraph"/>
    <w:basedOn w:val="Standard"/>
    <w:qFormat/>
    <w:pPr>
      <w:widowControl/>
      <w:suppressAutoHyphens w:val="0"/>
      <w:ind w:left="720"/>
    </w:pPr>
    <w:rPr>
      <w:rFonts w:eastAsia="Times New Roman" w:cs="Times New Roman"/>
      <w:lang w:eastAsia="ar-SA" w:bidi="ar-SA"/>
    </w:rPr>
  </w:style>
  <w:style w:type="paragraph" w:customStyle="1" w:styleId="TabellenInhalt">
    <w:name w:val="Tabellen Inhalt"/>
    <w:basedOn w:val="Standard"/>
    <w:pPr>
      <w:suppressLineNumbers/>
    </w:pPr>
  </w:style>
  <w:style w:type="paragraph" w:customStyle="1" w:styleId="Tabellenberschrift">
    <w:name w:val="Tabellen Überschrift"/>
    <w:basedOn w:val="TabellenInhalt"/>
    <w:pPr>
      <w:jc w:val="center"/>
    </w:pPr>
    <w:rPr>
      <w:b/>
      <w:bCs/>
    </w:rPr>
  </w:style>
  <w:style w:type="paragraph" w:styleId="Kopfzeile">
    <w:name w:val="header"/>
    <w:basedOn w:val="Standard"/>
    <w:pPr>
      <w:suppressLineNumbers/>
      <w:tabs>
        <w:tab w:val="center" w:pos="4536"/>
        <w:tab w:val="right" w:pos="9072"/>
      </w:tabs>
    </w:pPr>
  </w:style>
  <w:style w:type="paragraph" w:styleId="Fuzeile">
    <w:name w:val="footer"/>
    <w:basedOn w:val="Standard"/>
    <w:uiPriority w:val="99"/>
    <w:pPr>
      <w:tabs>
        <w:tab w:val="center" w:pos="4536"/>
        <w:tab w:val="right" w:pos="9072"/>
      </w:tabs>
    </w:pPr>
    <w:rPr>
      <w:szCs w:val="21"/>
    </w:rPr>
  </w:style>
  <w:style w:type="paragraph" w:styleId="KeinLeerraum">
    <w:name w:val="No Spacing"/>
    <w:uiPriority w:val="1"/>
    <w:qFormat/>
    <w:rsid w:val="00A677F6"/>
    <w:rPr>
      <w:rFonts w:ascii="Calibri" w:eastAsia="Calibri" w:hAnsi="Calibri"/>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75788221">
      <w:bodyDiv w:val="1"/>
      <w:marLeft w:val="0"/>
      <w:marRight w:val="0"/>
      <w:marTop w:val="0"/>
      <w:marBottom w:val="0"/>
      <w:divBdr>
        <w:top w:val="none" w:sz="0" w:space="0" w:color="auto"/>
        <w:left w:val="none" w:sz="0" w:space="0" w:color="auto"/>
        <w:bottom w:val="none" w:sz="0" w:space="0" w:color="auto"/>
        <w:right w:val="none" w:sz="0" w:space="0" w:color="auto"/>
      </w:divBdr>
    </w:div>
    <w:div w:id="1118379149">
      <w:bodyDiv w:val="1"/>
      <w:marLeft w:val="0"/>
      <w:marRight w:val="0"/>
      <w:marTop w:val="0"/>
      <w:marBottom w:val="0"/>
      <w:divBdr>
        <w:top w:val="none" w:sz="0" w:space="0" w:color="auto"/>
        <w:left w:val="none" w:sz="0" w:space="0" w:color="auto"/>
        <w:bottom w:val="none" w:sz="0" w:space="0" w:color="auto"/>
        <w:right w:val="none" w:sz="0" w:space="0" w:color="auto"/>
      </w:divBdr>
    </w:div>
    <w:div w:id="1350644937">
      <w:bodyDiv w:val="1"/>
      <w:marLeft w:val="0"/>
      <w:marRight w:val="0"/>
      <w:marTop w:val="0"/>
      <w:marBottom w:val="0"/>
      <w:divBdr>
        <w:top w:val="none" w:sz="0" w:space="0" w:color="auto"/>
        <w:left w:val="none" w:sz="0" w:space="0" w:color="auto"/>
        <w:bottom w:val="none" w:sz="0" w:space="0" w:color="auto"/>
        <w:right w:val="none" w:sz="0" w:space="0" w:color="auto"/>
      </w:divBdr>
    </w:div>
    <w:div w:id="1478373308">
      <w:bodyDiv w:val="1"/>
      <w:marLeft w:val="0"/>
      <w:marRight w:val="0"/>
      <w:marTop w:val="0"/>
      <w:marBottom w:val="0"/>
      <w:divBdr>
        <w:top w:val="none" w:sz="0" w:space="0" w:color="auto"/>
        <w:left w:val="none" w:sz="0" w:space="0" w:color="auto"/>
        <w:bottom w:val="none" w:sz="0" w:space="0" w:color="auto"/>
        <w:right w:val="none" w:sz="0" w:space="0" w:color="auto"/>
      </w:divBdr>
    </w:div>
    <w:div w:id="14837387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hyperlink" Target="http://www.gs-arendsee.bildung-lsa.de/%20"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eader" Target="header1.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www.gs-arendsee.bildung-lsa.de/" TargetMode="External"/><Relationship Id="rId14" Type="http://schemas.openxmlformats.org/officeDocument/2006/relationships/image" Target="media/image6.jpeg"/><Relationship Id="rId22" Type="http://schemas.openxmlformats.org/officeDocument/2006/relationships/image" Target="media/image13.jpe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F1293FF-4313-413F-BA04-A3DEC931AEF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31</Pages>
  <Words>5383</Words>
  <Characters>33916</Characters>
  <Application>Microsoft Office Word</Application>
  <DocSecurity>0</DocSecurity>
  <Lines>282</Lines>
  <Paragraphs>78</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39221</CharactersWithSpaces>
  <SharedDoc>false</SharedDoc>
  <HLinks>
    <vt:vector size="12" baseType="variant">
      <vt:variant>
        <vt:i4>196699</vt:i4>
      </vt:variant>
      <vt:variant>
        <vt:i4>9</vt:i4>
      </vt:variant>
      <vt:variant>
        <vt:i4>0</vt:i4>
      </vt:variant>
      <vt:variant>
        <vt:i4>5</vt:i4>
      </vt:variant>
      <vt:variant>
        <vt:lpwstr>http://www.gs-arendsee.bildung-lsa.de/%20</vt:lpwstr>
      </vt:variant>
      <vt:variant>
        <vt:lpwstr/>
      </vt:variant>
      <vt:variant>
        <vt:i4>3211390</vt:i4>
      </vt:variant>
      <vt:variant>
        <vt:i4>3</vt:i4>
      </vt:variant>
      <vt:variant>
        <vt:i4>0</vt:i4>
      </vt:variant>
      <vt:variant>
        <vt:i4>5</vt:i4>
      </vt:variant>
      <vt:variant>
        <vt:lpwstr>http://www.gs-arendsee.bildung-lsa.de/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udikom02</dc:creator>
  <cp:keywords/>
  <cp:lastModifiedBy>Carina Schmidt</cp:lastModifiedBy>
  <cp:revision>2</cp:revision>
  <cp:lastPrinted>2022-09-19T17:34:00Z</cp:lastPrinted>
  <dcterms:created xsi:type="dcterms:W3CDTF">2023-09-10T09:41:00Z</dcterms:created>
  <dcterms:modified xsi:type="dcterms:W3CDTF">2023-09-10T09:41:00Z</dcterms:modified>
</cp:coreProperties>
</file>